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93C84" w:rsidTr="00BF60BE">
        <w:trPr>
          <w:jc w:val="center"/>
        </w:trPr>
        <w:tc>
          <w:tcPr>
            <w:tcW w:w="5000" w:type="pct"/>
            <w:shd w:val="clear" w:color="auto" w:fill="auto"/>
          </w:tcPr>
          <w:p w:rsidR="00BC6F6E" w:rsidRPr="00BC6F6E" w:rsidRDefault="00BC6F6E" w:rsidP="00BC6F6E">
            <w:pPr>
              <w:tabs>
                <w:tab w:val="left" w:pos="0"/>
              </w:tabs>
              <w:jc w:val="center"/>
              <w:rPr>
                <w:noProof/>
              </w:rPr>
            </w:pPr>
            <w:r w:rsidRPr="00BC6F6E">
              <w:rPr>
                <w:noProof/>
              </w:rPr>
              <w:drawing>
                <wp:inline distT="0" distB="0" distL="0" distR="0" wp14:anchorId="01617F79" wp14:editId="1464052C">
                  <wp:extent cx="5242560" cy="883920"/>
                  <wp:effectExtent l="0" t="0" r="0" b="0"/>
                  <wp:docPr id="4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56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F6E" w:rsidRPr="00BC6F6E" w:rsidRDefault="00BC6F6E" w:rsidP="00BC6F6E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BC6F6E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C273603" wp14:editId="674FEBF0">
                  <wp:simplePos x="0" y="0"/>
                  <wp:positionH relativeFrom="column">
                    <wp:posOffset>5011420</wp:posOffset>
                  </wp:positionH>
                  <wp:positionV relativeFrom="paragraph">
                    <wp:posOffset>57785</wp:posOffset>
                  </wp:positionV>
                  <wp:extent cx="590550" cy="590550"/>
                  <wp:effectExtent l="0" t="0" r="0" b="0"/>
                  <wp:wrapSquare wrapText="bothSides"/>
                  <wp:docPr id="5" name="Immagine 4" descr="Descrizione: Descrizione: orma e com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orma e com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6F6E" w:rsidRPr="00BC6F6E" w:rsidRDefault="00BC6F6E" w:rsidP="00BC6F6E">
            <w:pPr>
              <w:jc w:val="center"/>
              <w:rPr>
                <w:rFonts w:ascii="Calibri" w:hAnsi="Calibri" w:cs="Georgia"/>
                <w:b/>
                <w:bCs/>
                <w:i/>
                <w:iCs/>
                <w:sz w:val="20"/>
                <w:szCs w:val="20"/>
              </w:rPr>
            </w:pPr>
            <w:r w:rsidRPr="00BC6F6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01B4C6E" wp14:editId="324FBD34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9525</wp:posOffset>
                  </wp:positionV>
                  <wp:extent cx="561975" cy="571500"/>
                  <wp:effectExtent l="0" t="0" r="9525" b="0"/>
                  <wp:wrapSquare wrapText="bothSides"/>
                  <wp:docPr id="8" name="Immagine 13" descr="Descrizione: Descrizione: scuola_logo_ICBCroce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Descrizione: Descrizione: scuola_logo_ICBCroce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6F6E">
              <w:rPr>
                <w:rFonts w:ascii="Calibri" w:hAnsi="Calibri" w:cs="Comic Sans MS"/>
                <w:b/>
                <w:bCs/>
                <w:i/>
                <w:iCs/>
                <w:sz w:val="20"/>
                <w:szCs w:val="20"/>
              </w:rPr>
              <w:t>Ministero dell’Istruzione, dell’Università e della Ricerca</w:t>
            </w:r>
          </w:p>
          <w:p w:rsidR="00BC6F6E" w:rsidRPr="00BC6F6E" w:rsidRDefault="00BC6F6E" w:rsidP="00BC6F6E">
            <w:pPr>
              <w:tabs>
                <w:tab w:val="left" w:pos="851"/>
                <w:tab w:val="left" w:pos="1446"/>
              </w:tabs>
              <w:jc w:val="center"/>
              <w:rPr>
                <w:rFonts w:ascii="Calibri" w:hAnsi="Calibri" w:cs="Lucida Fax"/>
                <w:b/>
                <w:bCs/>
              </w:rPr>
            </w:pPr>
            <w:r w:rsidRPr="00BC6F6E">
              <w:rPr>
                <w:rFonts w:ascii="Calibri" w:hAnsi="Calibri"/>
                <w:b/>
                <w:bCs/>
                <w:noProof/>
              </w:rPr>
              <w:t>Istituto Comprensivo</w:t>
            </w:r>
            <w:r w:rsidRPr="00BC6F6E">
              <w:rPr>
                <w:rFonts w:ascii="Calibri" w:hAnsi="Calibri" w:cs="Lucida Fax"/>
                <w:b/>
                <w:bCs/>
              </w:rPr>
              <w:t xml:space="preserve"> "B. CROCE"</w:t>
            </w:r>
          </w:p>
          <w:p w:rsidR="00BC6F6E" w:rsidRPr="00BC6F6E" w:rsidRDefault="00BC6F6E" w:rsidP="00BC6F6E">
            <w:pPr>
              <w:tabs>
                <w:tab w:val="left" w:pos="851"/>
                <w:tab w:val="left" w:pos="1446"/>
              </w:tabs>
              <w:jc w:val="center"/>
              <w:rPr>
                <w:rFonts w:ascii="Calibri" w:hAnsi="Calibri" w:cs="Palatino Linotype"/>
                <w:sz w:val="20"/>
                <w:szCs w:val="20"/>
                <w:lang w:eastAsia="en-US"/>
              </w:rPr>
            </w:pPr>
            <w:r w:rsidRPr="00BC6F6E"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  <w:t xml:space="preserve">                   Sede: </w:t>
            </w:r>
            <w:r w:rsidRPr="00BC6F6E">
              <w:rPr>
                <w:rFonts w:ascii="Calibri" w:hAnsi="Calibri" w:cs="Calibri"/>
                <w:sz w:val="20"/>
                <w:szCs w:val="20"/>
                <w:lang w:eastAsia="en-US"/>
              </w:rPr>
              <w:t>Pescasseroli (AQ) - Via Principe di Napoli, 13 - 67032</w:t>
            </w:r>
          </w:p>
          <w:p w:rsidR="00BC6F6E" w:rsidRPr="00BC6F6E" w:rsidRDefault="00BC6F6E" w:rsidP="00BC6F6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20"/>
                <w:szCs w:val="20"/>
                <w:lang w:val="en-US" w:eastAsia="en-US"/>
              </w:rPr>
            </w:pPr>
            <w:r w:rsidRPr="00BC6F6E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                                   T</w:t>
            </w:r>
            <w:r w:rsidRPr="00BC6F6E"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el. 0863910729 - </w:t>
            </w:r>
            <w:r w:rsidRPr="00BC6F6E">
              <w:rPr>
                <w:rFonts w:cs="Palatino Linotype"/>
                <w:i/>
                <w:iCs/>
                <w:sz w:val="20"/>
                <w:szCs w:val="20"/>
                <w:lang w:val="en-US" w:eastAsia="en-US"/>
              </w:rPr>
              <w:t>C.F</w:t>
            </w:r>
            <w:r w:rsidRPr="00BC6F6E">
              <w:rPr>
                <w:rFonts w:ascii="Calibri" w:hAnsi="Calibri" w:cs="Calibri"/>
                <w:sz w:val="20"/>
                <w:szCs w:val="20"/>
                <w:lang w:val="en-US" w:eastAsia="en-US"/>
              </w:rPr>
              <w:t xml:space="preserve">. 8100602663 - </w:t>
            </w:r>
            <w:r w:rsidRPr="00BC6F6E">
              <w:rPr>
                <w:rFonts w:cs="Palatino Linotype"/>
                <w:i/>
                <w:iCs/>
                <w:sz w:val="20"/>
                <w:szCs w:val="20"/>
                <w:lang w:val="en-US" w:eastAsia="en-US"/>
              </w:rPr>
              <w:t>cod. mecc.</w:t>
            </w:r>
            <w:r w:rsidRPr="00BC6F6E">
              <w:rPr>
                <w:rFonts w:ascii="Calibri" w:hAnsi="Calibri" w:cs="Calibri"/>
                <w:sz w:val="20"/>
                <w:szCs w:val="20"/>
                <w:lang w:val="en-US" w:eastAsia="en-US"/>
              </w:rPr>
              <w:t>AQIC82000G</w:t>
            </w:r>
          </w:p>
          <w:p w:rsidR="00BC6F6E" w:rsidRPr="00BC6F6E" w:rsidRDefault="00BC6F6E" w:rsidP="00BC6F6E">
            <w:pPr>
              <w:tabs>
                <w:tab w:val="center" w:pos="4819"/>
                <w:tab w:val="right" w:pos="9638"/>
              </w:tabs>
              <w:jc w:val="center"/>
            </w:pPr>
            <w:r w:rsidRPr="00BC6F6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www.icpescasseroli.it - </w:t>
            </w:r>
            <w:r w:rsidRPr="00BC6F6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e-mail: </w:t>
            </w:r>
            <w:hyperlink r:id="rId12" w:history="1">
              <w:r w:rsidRPr="00BC6F6E">
                <w:rPr>
                  <w:rFonts w:cs="Arial"/>
                  <w:color w:val="0000FF"/>
                  <w:sz w:val="22"/>
                  <w:szCs w:val="22"/>
                  <w:u w:val="single"/>
                  <w:lang w:eastAsia="en-US"/>
                </w:rPr>
                <w:t>aqic82000g@istruzione.it</w:t>
              </w:r>
            </w:hyperlink>
            <w:r w:rsidRPr="00BC6F6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- </w:t>
            </w:r>
            <w:r w:rsidRPr="00BC6F6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 xml:space="preserve">PEC: </w:t>
            </w:r>
            <w:hyperlink r:id="rId13" w:history="1">
              <w:r w:rsidRPr="00BC6F6E">
                <w:rPr>
                  <w:rFonts w:cs="Arial"/>
                  <w:color w:val="0000FF"/>
                  <w:sz w:val="22"/>
                  <w:szCs w:val="22"/>
                  <w:u w:val="single"/>
                  <w:lang w:eastAsia="en-US"/>
                </w:rPr>
                <w:t>aqic82000g@pec.istruzione.it</w:t>
              </w:r>
            </w:hyperlink>
          </w:p>
          <w:p w:rsidR="00093C84" w:rsidRDefault="00093C84" w:rsidP="00BC6F6E">
            <w:pPr>
              <w:tabs>
                <w:tab w:val="center" w:pos="4819"/>
                <w:tab w:val="right" w:pos="9638"/>
              </w:tabs>
              <w:jc w:val="center"/>
            </w:pPr>
            <w:bookmarkStart w:id="0" w:name="_GoBack"/>
            <w:bookmarkEnd w:id="0"/>
          </w:p>
        </w:tc>
      </w:tr>
    </w:tbl>
    <w:p w:rsidR="000651AF" w:rsidRPr="001332BA" w:rsidRDefault="000651AF" w:rsidP="00AA1BC4">
      <w:pPr>
        <w:rPr>
          <w:b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778"/>
      </w:tblGrid>
      <w:tr w:rsidR="000651AF" w:rsidRPr="00D414A6" w:rsidTr="006714A0">
        <w:trPr>
          <w:trHeight w:val="582"/>
        </w:trPr>
        <w:tc>
          <w:tcPr>
            <w:tcW w:w="9778" w:type="dxa"/>
            <w:shd w:val="clear" w:color="auto" w:fill="D9D9D9"/>
            <w:vAlign w:val="center"/>
          </w:tcPr>
          <w:p w:rsidR="000651AF" w:rsidRPr="00D414A6" w:rsidRDefault="00531051" w:rsidP="00531051">
            <w:pPr>
              <w:jc w:val="center"/>
              <w:rPr>
                <w:rFonts w:ascii="Cambria" w:hAnsi="Cambria"/>
                <w:b/>
                <w:sz w:val="28"/>
                <w:szCs w:val="32"/>
              </w:rPr>
            </w:pPr>
            <w:r>
              <w:rPr>
                <w:rFonts w:ascii="Cambria" w:hAnsi="Cambria"/>
                <w:b/>
                <w:sz w:val="28"/>
                <w:szCs w:val="32"/>
              </w:rPr>
              <w:t xml:space="preserve">VERIFICA FINALE </w:t>
            </w:r>
            <w:r w:rsidR="000651AF" w:rsidRPr="00D414A6">
              <w:rPr>
                <w:rFonts w:ascii="Cambria" w:hAnsi="Cambria"/>
                <w:b/>
                <w:sz w:val="28"/>
                <w:szCs w:val="32"/>
              </w:rPr>
              <w:t>PROGETTO</w:t>
            </w:r>
          </w:p>
        </w:tc>
      </w:tr>
    </w:tbl>
    <w:p w:rsidR="000651AF" w:rsidRDefault="000651AF" w:rsidP="000651AF">
      <w:pPr>
        <w:pStyle w:val="Titolo2"/>
      </w:pPr>
      <w:r w:rsidRPr="007D73D0">
        <w:t>PARTE I</w:t>
      </w: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0651AF" w:rsidP="006714A0">
            <w:pPr>
              <w:rPr>
                <w:rFonts w:ascii="Cambria" w:eastAsia="Arial Unicode MS" w:hAnsi="Cambria"/>
                <w:b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 xml:space="preserve">1.1  Denominazione del </w:t>
            </w:r>
            <w:r w:rsidRPr="00850898">
              <w:rPr>
                <w:rFonts w:ascii="Cambria" w:hAnsi="Cambria"/>
                <w:b/>
                <w:sz w:val="22"/>
                <w:szCs w:val="22"/>
              </w:rPr>
              <w:t>Progetto</w:t>
            </w:r>
            <w:r w:rsidR="00850898" w:rsidRPr="00850898">
              <w:rPr>
                <w:rFonts w:ascii="Cambria" w:eastAsia="Arial Unicode MS" w:hAnsi="Cambria"/>
              </w:rPr>
              <w:t xml:space="preserve"> (</w:t>
            </w:r>
            <w:r w:rsidR="00850898" w:rsidRPr="00850898">
              <w:rPr>
                <w:rFonts w:ascii="Cambria" w:eastAsia="Arial Unicode MS" w:hAnsi="Cambria"/>
                <w:i/>
                <w:sz w:val="20"/>
                <w:szCs w:val="20"/>
              </w:rPr>
              <w:t>scrivere un titolo</w:t>
            </w:r>
            <w:r w:rsidR="00850898" w:rsidRPr="00850898">
              <w:rPr>
                <w:rFonts w:ascii="Cambria" w:eastAsia="Arial Unicode MS" w:hAnsi="Cambria"/>
              </w:rPr>
              <w:t>)</w:t>
            </w:r>
          </w:p>
        </w:tc>
      </w:tr>
      <w:tr w:rsidR="000651AF" w:rsidRPr="001122C3" w:rsidTr="006714A0">
        <w:trPr>
          <w:trHeight w:val="737"/>
        </w:trPr>
        <w:tc>
          <w:tcPr>
            <w:tcW w:w="9828" w:type="dxa"/>
          </w:tcPr>
          <w:p w:rsidR="00F0418C" w:rsidRPr="001122C3" w:rsidRDefault="00F0418C" w:rsidP="00850898">
            <w:pPr>
              <w:jc w:val="center"/>
              <w:rPr>
                <w:rFonts w:ascii="Cambria" w:eastAsia="Arial Unicode MS" w:hAnsi="Cambria"/>
              </w:rPr>
            </w:pPr>
          </w:p>
        </w:tc>
      </w:tr>
    </w:tbl>
    <w:p w:rsidR="0041758A" w:rsidRDefault="0041758A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2822F3" w:rsidRPr="001122C3" w:rsidTr="00C47C61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2822F3" w:rsidRPr="001122C3" w:rsidRDefault="002822F3" w:rsidP="002822F3">
            <w:pPr>
              <w:rPr>
                <w:rFonts w:ascii="Cambria" w:eastAsia="Arial Unicode MS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1.2  Macroarea di riferimento</w:t>
            </w:r>
            <w:r w:rsidRPr="00850898">
              <w:rPr>
                <w:rFonts w:ascii="Cambria" w:eastAsia="Arial Unicode MS" w:hAnsi="Cambria"/>
              </w:rPr>
              <w:t xml:space="preserve"> (</w:t>
            </w:r>
            <w:r>
              <w:rPr>
                <w:rFonts w:ascii="Cambria" w:eastAsia="Arial Unicode MS" w:hAnsi="Cambria"/>
                <w:i/>
                <w:sz w:val="20"/>
                <w:szCs w:val="20"/>
              </w:rPr>
              <w:t xml:space="preserve">scrivere </w:t>
            </w:r>
            <w:r w:rsidRPr="00850898">
              <w:rPr>
                <w:rFonts w:ascii="Cambria" w:eastAsia="Arial Unicode MS" w:hAnsi="Cambria"/>
                <w:i/>
                <w:sz w:val="20"/>
                <w:szCs w:val="20"/>
              </w:rPr>
              <w:t>titolo</w:t>
            </w:r>
            <w:r w:rsidRPr="00850898">
              <w:rPr>
                <w:rFonts w:ascii="Cambria" w:eastAsia="Arial Unicode MS" w:hAnsi="Cambria"/>
              </w:rPr>
              <w:t>)</w:t>
            </w:r>
          </w:p>
        </w:tc>
      </w:tr>
      <w:tr w:rsidR="002822F3" w:rsidRPr="001122C3" w:rsidTr="00C47C61">
        <w:trPr>
          <w:trHeight w:val="737"/>
        </w:trPr>
        <w:tc>
          <w:tcPr>
            <w:tcW w:w="9828" w:type="dxa"/>
          </w:tcPr>
          <w:p w:rsidR="002822F3" w:rsidRPr="001122C3" w:rsidRDefault="002822F3" w:rsidP="00C47C61">
            <w:pPr>
              <w:jc w:val="center"/>
              <w:rPr>
                <w:rFonts w:ascii="Cambria" w:eastAsia="Arial Unicode MS" w:hAnsi="Cambria"/>
              </w:rPr>
            </w:pPr>
          </w:p>
        </w:tc>
      </w:tr>
    </w:tbl>
    <w:p w:rsidR="002822F3" w:rsidRDefault="002822F3" w:rsidP="000651AF">
      <w:pPr>
        <w:rPr>
          <w:rFonts w:ascii="Cambria" w:hAnsi="Cambria"/>
          <w:sz w:val="22"/>
          <w:szCs w:val="22"/>
        </w:rPr>
      </w:pPr>
    </w:p>
    <w:p w:rsidR="002822F3" w:rsidRPr="001122C3" w:rsidRDefault="002822F3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2822F3" w:rsidP="006714A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1.3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 Responsabile progetto e Gruppo di lavoro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(Indicare Il responsabile del progetto ed i componenti del gruppo di lavoro)</w:t>
            </w:r>
          </w:p>
        </w:tc>
      </w:tr>
      <w:tr w:rsidR="000651AF" w:rsidRPr="001122C3" w:rsidTr="006714A0">
        <w:trPr>
          <w:trHeight w:val="737"/>
        </w:trPr>
        <w:tc>
          <w:tcPr>
            <w:tcW w:w="9828" w:type="dxa"/>
          </w:tcPr>
          <w:p w:rsidR="000651AF" w:rsidRPr="006E3A7A" w:rsidRDefault="000651AF" w:rsidP="0046141E">
            <w:pPr>
              <w:rPr>
                <w:rFonts w:ascii="Cambria" w:eastAsia="Arial Unicode MS" w:hAnsi="Cambria"/>
                <w:i/>
              </w:rPr>
            </w:pPr>
          </w:p>
        </w:tc>
      </w:tr>
    </w:tbl>
    <w:p w:rsidR="0041758A" w:rsidRDefault="0041758A" w:rsidP="000651AF">
      <w:pPr>
        <w:rPr>
          <w:rFonts w:ascii="Cambria" w:hAnsi="Cambria"/>
          <w:sz w:val="22"/>
          <w:szCs w:val="22"/>
        </w:rPr>
      </w:pPr>
    </w:p>
    <w:p w:rsidR="00A7522F" w:rsidRPr="001122C3" w:rsidRDefault="00A7522F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464AE1" w:rsidP="003F459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</w:t>
            </w:r>
            <w:r w:rsidR="003F459D">
              <w:rPr>
                <w:rFonts w:ascii="Cambria" w:hAnsi="Cambria"/>
                <w:b/>
                <w:sz w:val="22"/>
                <w:szCs w:val="22"/>
              </w:rPr>
              <w:t>4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 Obiettivi</w:t>
            </w:r>
            <w:r w:rsidR="002822F3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 xml:space="preserve">(Indicare gli obiettivi </w:t>
            </w:r>
            <w:r w:rsidR="003F459D">
              <w:rPr>
                <w:rFonts w:ascii="Cambria" w:hAnsi="Cambria"/>
                <w:i/>
                <w:sz w:val="20"/>
                <w:szCs w:val="22"/>
              </w:rPr>
              <w:t>EFFETTIVAMENTE  conseguiti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)</w:t>
            </w:r>
          </w:p>
        </w:tc>
      </w:tr>
      <w:tr w:rsidR="000651AF" w:rsidRPr="001122C3" w:rsidTr="006714A0">
        <w:trPr>
          <w:trHeight w:val="737"/>
        </w:trPr>
        <w:tc>
          <w:tcPr>
            <w:tcW w:w="9828" w:type="dxa"/>
          </w:tcPr>
          <w:p w:rsidR="0046141E" w:rsidRPr="00FE54BF" w:rsidRDefault="0046141E" w:rsidP="00850898">
            <w:pPr>
              <w:pStyle w:val="Paragrafoelenco"/>
              <w:jc w:val="both"/>
              <w:rPr>
                <w:rFonts w:ascii="Cambria" w:eastAsia="Arial Unicode MS" w:hAnsi="Cambria"/>
              </w:rPr>
            </w:pPr>
          </w:p>
        </w:tc>
      </w:tr>
    </w:tbl>
    <w:p w:rsidR="0041758A" w:rsidRPr="001122C3" w:rsidRDefault="0041758A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2822F3" w:rsidP="006714A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</w:t>
            </w:r>
            <w:r w:rsidR="003F459D">
              <w:rPr>
                <w:rFonts w:ascii="Cambria" w:hAnsi="Cambria"/>
                <w:b/>
                <w:sz w:val="22"/>
                <w:szCs w:val="22"/>
              </w:rPr>
              <w:t>5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 Destinatari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 xml:space="preserve">(Indicare i destinatari </w:t>
            </w:r>
            <w:r w:rsidR="000651AF">
              <w:rPr>
                <w:rFonts w:ascii="Cambria" w:hAnsi="Cambria"/>
                <w:i/>
                <w:sz w:val="20"/>
                <w:szCs w:val="22"/>
              </w:rPr>
              <w:t>de</w:t>
            </w:r>
            <w:r w:rsidR="00850898">
              <w:rPr>
                <w:rFonts w:ascii="Cambria" w:hAnsi="Cambria"/>
                <w:i/>
                <w:sz w:val="20"/>
                <w:szCs w:val="22"/>
              </w:rPr>
              <w:t>l progetto )</w:t>
            </w:r>
          </w:p>
        </w:tc>
      </w:tr>
      <w:tr w:rsidR="000651AF" w:rsidRPr="001122C3" w:rsidTr="00483165">
        <w:trPr>
          <w:trHeight w:val="530"/>
        </w:trPr>
        <w:tc>
          <w:tcPr>
            <w:tcW w:w="9828" w:type="dxa"/>
          </w:tcPr>
          <w:p w:rsidR="007B7DBB" w:rsidRPr="00F95A14" w:rsidRDefault="007B7DBB" w:rsidP="00850898">
            <w:pPr>
              <w:rPr>
                <w:rFonts w:ascii="Cambria" w:hAnsi="Cambria"/>
              </w:rPr>
            </w:pPr>
          </w:p>
        </w:tc>
      </w:tr>
    </w:tbl>
    <w:p w:rsidR="0041758A" w:rsidRPr="001122C3" w:rsidRDefault="0041758A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2822F3" w:rsidP="006714A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</w:t>
            </w:r>
            <w:r w:rsidR="003F459D">
              <w:rPr>
                <w:rFonts w:ascii="Cambria" w:hAnsi="Cambria"/>
                <w:b/>
                <w:sz w:val="22"/>
                <w:szCs w:val="22"/>
              </w:rPr>
              <w:t>6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Metodologie</w:t>
            </w:r>
            <w:r w:rsidR="00F408F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(Indicare le metodologie utilizza</w:t>
            </w:r>
            <w:r w:rsidR="000651AF">
              <w:rPr>
                <w:rFonts w:ascii="Cambria" w:hAnsi="Cambria"/>
                <w:i/>
                <w:sz w:val="20"/>
                <w:szCs w:val="22"/>
              </w:rPr>
              <w:t>te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)</w:t>
            </w:r>
          </w:p>
        </w:tc>
      </w:tr>
      <w:tr w:rsidR="000651AF" w:rsidRPr="001122C3" w:rsidTr="006714A0">
        <w:trPr>
          <w:trHeight w:val="737"/>
        </w:trPr>
        <w:tc>
          <w:tcPr>
            <w:tcW w:w="9828" w:type="dxa"/>
          </w:tcPr>
          <w:p w:rsidR="00F95A14" w:rsidRPr="001122C3" w:rsidRDefault="00F95A14" w:rsidP="00850898">
            <w:pPr>
              <w:rPr>
                <w:rFonts w:ascii="Cambria" w:eastAsia="Arial Unicode MS" w:hAnsi="Cambria"/>
                <w:b/>
              </w:rPr>
            </w:pPr>
          </w:p>
        </w:tc>
      </w:tr>
    </w:tbl>
    <w:p w:rsidR="0041758A" w:rsidRPr="001122C3" w:rsidRDefault="0041758A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2822F3" w:rsidP="006714A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</w:t>
            </w:r>
            <w:r w:rsidR="00F408F8">
              <w:rPr>
                <w:rFonts w:ascii="Cambria" w:hAnsi="Cambria"/>
                <w:b/>
                <w:sz w:val="22"/>
                <w:szCs w:val="22"/>
              </w:rPr>
              <w:t>7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 </w:t>
            </w:r>
            <w:r w:rsidR="000651AF">
              <w:rPr>
                <w:rFonts w:ascii="Cambria" w:hAnsi="Cambria"/>
                <w:b/>
                <w:sz w:val="22"/>
                <w:szCs w:val="22"/>
              </w:rPr>
              <w:t xml:space="preserve">Valutazione  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 xml:space="preserve">(Indicare </w:t>
            </w:r>
            <w:r w:rsidR="000651AF">
              <w:rPr>
                <w:rFonts w:ascii="Cambria" w:hAnsi="Cambria"/>
                <w:i/>
                <w:sz w:val="20"/>
                <w:szCs w:val="22"/>
              </w:rPr>
              <w:t>i punti di forza/criticità</w:t>
            </w:r>
            <w:r w:rsidR="003F459D">
              <w:rPr>
                <w:rFonts w:ascii="Cambria" w:hAnsi="Cambria"/>
                <w:i/>
                <w:sz w:val="20"/>
                <w:szCs w:val="22"/>
              </w:rPr>
              <w:t xml:space="preserve"> EFFETTIVAMENTE RISCONTRATI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)</w:t>
            </w:r>
          </w:p>
        </w:tc>
      </w:tr>
      <w:tr w:rsidR="000651AF" w:rsidRPr="001122C3" w:rsidTr="006714A0">
        <w:trPr>
          <w:trHeight w:val="737"/>
        </w:trPr>
        <w:tc>
          <w:tcPr>
            <w:tcW w:w="9828" w:type="dxa"/>
          </w:tcPr>
          <w:p w:rsidR="000651AF" w:rsidRDefault="00B509D3" w:rsidP="00483165">
            <w:pPr>
              <w:jc w:val="both"/>
              <w:rPr>
                <w:rFonts w:ascii="Cambria" w:hAnsi="Cambria"/>
              </w:rPr>
            </w:pPr>
            <w:r w:rsidRPr="00635629">
              <w:rPr>
                <w:rFonts w:ascii="Cambria" w:hAnsi="Cambria"/>
                <w:b/>
                <w:sz w:val="22"/>
                <w:szCs w:val="22"/>
              </w:rPr>
              <w:t>Punti di forza:</w:t>
            </w:r>
            <w:r w:rsidR="008B04E7">
              <w:rPr>
                <w:rFonts w:ascii="Cambria" w:hAnsi="Cambria"/>
                <w:sz w:val="22"/>
                <w:szCs w:val="22"/>
              </w:rPr>
              <w:t>.</w:t>
            </w:r>
          </w:p>
          <w:p w:rsidR="00850898" w:rsidRDefault="00B509D3" w:rsidP="00850898">
            <w:pPr>
              <w:rPr>
                <w:rFonts w:ascii="Cambria" w:hAnsi="Cambria"/>
                <w:b/>
              </w:rPr>
            </w:pPr>
            <w:r w:rsidRPr="00635629">
              <w:rPr>
                <w:rFonts w:ascii="Cambria" w:hAnsi="Cambria"/>
                <w:b/>
                <w:sz w:val="22"/>
                <w:szCs w:val="22"/>
              </w:rPr>
              <w:t>Punti di debolezza:</w:t>
            </w:r>
          </w:p>
          <w:p w:rsidR="00B509D3" w:rsidRPr="001122C3" w:rsidRDefault="00F45C10" w:rsidP="00850898">
            <w:pPr>
              <w:rPr>
                <w:rFonts w:ascii="Cambria" w:hAnsi="Cambria"/>
              </w:rPr>
            </w:pPr>
            <w:r w:rsidRPr="00635629">
              <w:rPr>
                <w:rFonts w:ascii="Cambria" w:hAnsi="Cambria"/>
                <w:b/>
                <w:sz w:val="22"/>
                <w:szCs w:val="22"/>
              </w:rPr>
              <w:t>Suggerimenti:</w:t>
            </w:r>
          </w:p>
        </w:tc>
      </w:tr>
    </w:tbl>
    <w:p w:rsidR="0041758A" w:rsidRPr="001122C3" w:rsidRDefault="0041758A" w:rsidP="000651AF">
      <w:pPr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0651AF" w:rsidP="006714A0">
            <w:pPr>
              <w:rPr>
                <w:rFonts w:ascii="Cambria" w:hAnsi="Cambria"/>
                <w:b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>1.</w:t>
            </w:r>
            <w:r w:rsidR="00F408F8">
              <w:rPr>
                <w:rFonts w:ascii="Cambria" w:hAnsi="Cambria"/>
                <w:b/>
                <w:sz w:val="22"/>
                <w:szCs w:val="22"/>
              </w:rPr>
              <w:t>8</w:t>
            </w:r>
            <w:r w:rsidRPr="001122C3">
              <w:rPr>
                <w:rFonts w:ascii="Cambria" w:hAnsi="Cambria"/>
                <w:b/>
                <w:sz w:val="22"/>
                <w:szCs w:val="22"/>
              </w:rPr>
              <w:t xml:space="preserve">  Altri Enti</w:t>
            </w:r>
            <w:r w:rsidR="00F408F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E87A01">
              <w:rPr>
                <w:rFonts w:ascii="Cambria" w:hAnsi="Cambria"/>
                <w:i/>
                <w:sz w:val="20"/>
                <w:szCs w:val="22"/>
              </w:rPr>
              <w:t>(Indicare gli eventuali rapporti</w:t>
            </w:r>
            <w:r w:rsidR="00F408F8">
              <w:rPr>
                <w:rFonts w:ascii="Cambria" w:hAnsi="Cambria"/>
                <w:i/>
                <w:sz w:val="20"/>
                <w:szCs w:val="22"/>
              </w:rPr>
              <w:t xml:space="preserve"> intercorsi</w:t>
            </w:r>
            <w:r w:rsidRPr="00E87A01">
              <w:rPr>
                <w:rFonts w:ascii="Cambria" w:hAnsi="Cambria"/>
                <w:i/>
                <w:sz w:val="20"/>
                <w:szCs w:val="22"/>
              </w:rPr>
              <w:t xml:space="preserve"> con altri enti)</w:t>
            </w:r>
          </w:p>
        </w:tc>
      </w:tr>
      <w:tr w:rsidR="000651AF" w:rsidRPr="001122C3" w:rsidTr="00483165">
        <w:trPr>
          <w:trHeight w:val="391"/>
        </w:trPr>
        <w:tc>
          <w:tcPr>
            <w:tcW w:w="9828" w:type="dxa"/>
          </w:tcPr>
          <w:p w:rsidR="000651AF" w:rsidRPr="001122C3" w:rsidRDefault="000651AF" w:rsidP="00850898">
            <w:pPr>
              <w:rPr>
                <w:rFonts w:ascii="Cambria" w:hAnsi="Cambria"/>
              </w:rPr>
            </w:pPr>
          </w:p>
        </w:tc>
      </w:tr>
      <w:tr w:rsidR="000651AF" w:rsidRPr="001122C3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1122C3" w:rsidRDefault="002822F3" w:rsidP="00F408F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1.</w:t>
            </w:r>
            <w:r w:rsidR="00F408F8">
              <w:rPr>
                <w:rFonts w:ascii="Cambria" w:hAnsi="Cambria"/>
                <w:b/>
                <w:sz w:val="22"/>
                <w:szCs w:val="22"/>
              </w:rPr>
              <w:t>9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Durata</w:t>
            </w:r>
            <w:r w:rsidR="00F408F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 xml:space="preserve">(Descrivere l'arco temporale nel quale il progetto </w:t>
            </w:r>
            <w:r w:rsidR="00F408F8">
              <w:rPr>
                <w:rFonts w:ascii="Cambria" w:hAnsi="Cambria"/>
                <w:i/>
                <w:sz w:val="20"/>
                <w:szCs w:val="22"/>
              </w:rPr>
              <w:t>è stato s</w:t>
            </w:r>
            <w:r w:rsidR="000651AF">
              <w:rPr>
                <w:rFonts w:ascii="Cambria" w:hAnsi="Cambria"/>
                <w:i/>
                <w:sz w:val="20"/>
                <w:szCs w:val="22"/>
              </w:rPr>
              <w:t>volto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,  illustrare le fasi op</w:t>
            </w:r>
            <w:r w:rsidR="000651AF">
              <w:rPr>
                <w:rFonts w:ascii="Cambria" w:hAnsi="Cambria"/>
                <w:i/>
                <w:sz w:val="20"/>
                <w:szCs w:val="22"/>
              </w:rPr>
              <w:t>erative individuando le attività</w:t>
            </w:r>
            <w:r w:rsidR="000651AF" w:rsidRPr="00E87A01">
              <w:rPr>
                <w:rFonts w:ascii="Cambria" w:hAnsi="Cambria"/>
                <w:i/>
                <w:sz w:val="20"/>
                <w:szCs w:val="22"/>
              </w:rPr>
              <w:t>)</w:t>
            </w:r>
          </w:p>
        </w:tc>
      </w:tr>
      <w:tr w:rsidR="000651AF" w:rsidRPr="002E659E" w:rsidTr="006714A0">
        <w:trPr>
          <w:trHeight w:val="737"/>
        </w:trPr>
        <w:tc>
          <w:tcPr>
            <w:tcW w:w="9828" w:type="dxa"/>
          </w:tcPr>
          <w:p w:rsidR="000651AF" w:rsidRPr="002E659E" w:rsidRDefault="000651AF" w:rsidP="00850898">
            <w:pPr>
              <w:rPr>
                <w:rFonts w:ascii="Cambria" w:hAnsi="Cambria"/>
              </w:rPr>
            </w:pPr>
          </w:p>
        </w:tc>
      </w:tr>
    </w:tbl>
    <w:p w:rsidR="0041758A" w:rsidRPr="001122C3" w:rsidRDefault="0041758A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tbl>
      <w:tblPr>
        <w:tblW w:w="980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509"/>
        <w:gridCol w:w="510"/>
        <w:gridCol w:w="510"/>
        <w:gridCol w:w="510"/>
        <w:gridCol w:w="509"/>
        <w:gridCol w:w="510"/>
        <w:gridCol w:w="510"/>
        <w:gridCol w:w="510"/>
        <w:gridCol w:w="509"/>
        <w:gridCol w:w="510"/>
        <w:gridCol w:w="510"/>
        <w:gridCol w:w="510"/>
      </w:tblGrid>
      <w:tr w:rsidR="000651AF" w:rsidRPr="001122C3" w:rsidTr="009C7D77">
        <w:trPr>
          <w:trHeight w:val="255"/>
        </w:trPr>
        <w:tc>
          <w:tcPr>
            <w:tcW w:w="9803" w:type="dxa"/>
            <w:gridSpan w:val="13"/>
            <w:shd w:val="clear" w:color="auto" w:fill="D9D9D9"/>
            <w:vAlign w:val="bottom"/>
          </w:tcPr>
          <w:p w:rsidR="000651AF" w:rsidRPr="001122C3" w:rsidRDefault="00F408F8" w:rsidP="00F408F8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1.10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Fasi </w:t>
            </w:r>
            <w:r w:rsidR="002822F3">
              <w:rPr>
                <w:rFonts w:ascii="Cambria" w:hAnsi="Cambria"/>
                <w:b/>
                <w:sz w:val="22"/>
                <w:szCs w:val="22"/>
              </w:rPr>
              <w:t>–</w:t>
            </w:r>
            <w:r w:rsidR="000651AF" w:rsidRPr="001122C3">
              <w:rPr>
                <w:rFonts w:ascii="Cambria" w:hAnsi="Cambria"/>
                <w:b/>
                <w:sz w:val="22"/>
                <w:szCs w:val="22"/>
              </w:rPr>
              <w:t xml:space="preserve"> Attività</w:t>
            </w:r>
            <w:r w:rsidR="002822F3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2822F3">
              <w:rPr>
                <w:rFonts w:ascii="Cambria" w:hAnsi="Cambria"/>
                <w:i/>
                <w:sz w:val="22"/>
                <w:szCs w:val="22"/>
              </w:rPr>
              <w:t xml:space="preserve">(riportare le date </w:t>
            </w:r>
            <w:r>
              <w:rPr>
                <w:rFonts w:ascii="Cambria" w:hAnsi="Cambria"/>
                <w:i/>
                <w:sz w:val="22"/>
                <w:szCs w:val="22"/>
              </w:rPr>
              <w:t>effettivamente svolte</w:t>
            </w:r>
            <w:r w:rsidR="002822F3">
              <w:rPr>
                <w:rFonts w:ascii="Cambria" w:hAnsi="Cambria"/>
                <w:i/>
                <w:sz w:val="22"/>
                <w:szCs w:val="22"/>
              </w:rPr>
              <w:t xml:space="preserve"> nelle caselle dei mesi</w:t>
            </w:r>
            <w:r w:rsidR="002822F3" w:rsidRPr="0068511E">
              <w:rPr>
                <w:rFonts w:ascii="Cambria" w:hAnsi="Cambria"/>
                <w:i/>
                <w:sz w:val="22"/>
                <w:szCs w:val="22"/>
              </w:rPr>
              <w:t>)</w:t>
            </w:r>
          </w:p>
        </w:tc>
      </w:tr>
      <w:tr w:rsidR="00850898" w:rsidRPr="001122C3" w:rsidTr="009C7D77">
        <w:trPr>
          <w:trHeight w:val="363"/>
        </w:trPr>
        <w:tc>
          <w:tcPr>
            <w:tcW w:w="3686" w:type="dxa"/>
            <w:vAlign w:val="center"/>
          </w:tcPr>
          <w:p w:rsidR="00850898" w:rsidRPr="001122C3" w:rsidRDefault="00F408F8" w:rsidP="006714A0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Attività</w:t>
            </w:r>
          </w:p>
        </w:tc>
        <w:tc>
          <w:tcPr>
            <w:tcW w:w="509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SET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de-DE"/>
              </w:rPr>
              <w:t>OTT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NOV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DIC</w:t>
            </w:r>
          </w:p>
        </w:tc>
        <w:tc>
          <w:tcPr>
            <w:tcW w:w="509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GEN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FEB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MA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APR</w:t>
            </w:r>
          </w:p>
        </w:tc>
        <w:tc>
          <w:tcPr>
            <w:tcW w:w="509" w:type="dxa"/>
            <w:vAlign w:val="center"/>
          </w:tcPr>
          <w:p w:rsidR="00850898" w:rsidRPr="001122C3" w:rsidRDefault="00850898" w:rsidP="00474F8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MAG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6714A0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GIU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FE54B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LUG</w:t>
            </w:r>
          </w:p>
        </w:tc>
        <w:tc>
          <w:tcPr>
            <w:tcW w:w="510" w:type="dxa"/>
            <w:vAlign w:val="center"/>
          </w:tcPr>
          <w:p w:rsidR="00850898" w:rsidRPr="001122C3" w:rsidRDefault="00850898" w:rsidP="00850898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AG</w:t>
            </w:r>
          </w:p>
        </w:tc>
      </w:tr>
      <w:tr w:rsidR="000651AF" w:rsidRPr="0068511E" w:rsidTr="009C7D77">
        <w:trPr>
          <w:trHeight w:val="363"/>
        </w:trPr>
        <w:tc>
          <w:tcPr>
            <w:tcW w:w="3686" w:type="dxa"/>
            <w:vAlign w:val="center"/>
          </w:tcPr>
          <w:p w:rsidR="000651AF" w:rsidRPr="002E659E" w:rsidRDefault="000651AF" w:rsidP="00B509D3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09" w:type="dxa"/>
            <w:vAlign w:val="center"/>
          </w:tcPr>
          <w:p w:rsidR="000651AF" w:rsidRPr="0062320F" w:rsidRDefault="000651AF" w:rsidP="006714A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0651AF" w:rsidRPr="0062320F" w:rsidRDefault="000651AF" w:rsidP="006714A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0651AF" w:rsidRPr="0062320F" w:rsidRDefault="000651AF" w:rsidP="006714A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09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  <w:lang w:val="de-DE"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  <w:lang w:val="de-DE"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  <w:lang w:val="de-DE"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09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0651AF" w:rsidRPr="0068511E" w:rsidRDefault="000651AF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68511E" w:rsidRPr="0068511E" w:rsidTr="009C7D77">
        <w:trPr>
          <w:trHeight w:val="363"/>
        </w:trPr>
        <w:tc>
          <w:tcPr>
            <w:tcW w:w="3686" w:type="dxa"/>
            <w:vAlign w:val="center"/>
          </w:tcPr>
          <w:p w:rsidR="0068511E" w:rsidRPr="002E659E" w:rsidRDefault="0068511E" w:rsidP="0046141E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09" w:type="dxa"/>
            <w:vAlign w:val="center"/>
          </w:tcPr>
          <w:p w:rsidR="0068511E" w:rsidRPr="0062320F" w:rsidRDefault="0068511E" w:rsidP="006714A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68511E" w:rsidRPr="0062320F" w:rsidRDefault="0068511E" w:rsidP="006714A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68511E" w:rsidRPr="0062320F" w:rsidRDefault="0068511E" w:rsidP="006714A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09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  <w:lang w:val="de-DE"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  <w:lang w:val="de-DE"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  <w:lang w:val="de-DE"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09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68511E" w:rsidRPr="0068511E" w:rsidRDefault="0068511E" w:rsidP="006714A0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</w:tbl>
    <w:p w:rsidR="000651AF" w:rsidRPr="0068511E" w:rsidRDefault="000651AF" w:rsidP="000651AF">
      <w:pPr>
        <w:pStyle w:val="Titolo2"/>
        <w:rPr>
          <w:sz w:val="22"/>
          <w:szCs w:val="22"/>
        </w:rPr>
      </w:pPr>
      <w:r w:rsidRPr="0068511E">
        <w:rPr>
          <w:sz w:val="22"/>
          <w:szCs w:val="22"/>
        </w:rPr>
        <w:t>PARTE II</w:t>
      </w: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0651AF" w:rsidRPr="0068511E" w:rsidTr="006714A0">
        <w:trPr>
          <w:trHeight w:val="255"/>
        </w:trPr>
        <w:tc>
          <w:tcPr>
            <w:tcW w:w="9828" w:type="dxa"/>
            <w:shd w:val="clear" w:color="auto" w:fill="D9D9D9"/>
            <w:vAlign w:val="bottom"/>
          </w:tcPr>
          <w:p w:rsidR="000651AF" w:rsidRPr="0068511E" w:rsidRDefault="000651AF" w:rsidP="00F408F8">
            <w:pPr>
              <w:rPr>
                <w:rFonts w:ascii="Cambria" w:hAnsi="Cambria"/>
                <w:b/>
              </w:rPr>
            </w:pPr>
            <w:r w:rsidRPr="0068511E">
              <w:rPr>
                <w:rFonts w:ascii="Cambria" w:hAnsi="Cambria"/>
                <w:b/>
                <w:sz w:val="22"/>
                <w:szCs w:val="22"/>
              </w:rPr>
              <w:t xml:space="preserve">2.1   </w:t>
            </w:r>
            <w:r w:rsidR="00503944" w:rsidRPr="0068511E">
              <w:rPr>
                <w:rFonts w:ascii="Cambria" w:hAnsi="Cambria"/>
                <w:b/>
                <w:sz w:val="22"/>
                <w:szCs w:val="22"/>
              </w:rPr>
              <w:t>D</w:t>
            </w:r>
            <w:r w:rsidRPr="0068511E">
              <w:rPr>
                <w:rFonts w:ascii="Cambria" w:hAnsi="Cambria"/>
                <w:b/>
                <w:sz w:val="22"/>
                <w:szCs w:val="22"/>
              </w:rPr>
              <w:t xml:space="preserve">ocumentazione del Progetto </w:t>
            </w:r>
            <w:r w:rsidR="00F408F8">
              <w:rPr>
                <w:rFonts w:ascii="Cambria" w:hAnsi="Cambria"/>
                <w:i/>
                <w:sz w:val="22"/>
                <w:szCs w:val="22"/>
              </w:rPr>
              <w:t>(elaborati prodotti</w:t>
            </w:r>
            <w:r w:rsidR="00D03463">
              <w:rPr>
                <w:rFonts w:ascii="Cambria" w:hAnsi="Cambria"/>
                <w:i/>
                <w:sz w:val="22"/>
                <w:szCs w:val="22"/>
              </w:rPr>
              <w:t>:</w:t>
            </w:r>
            <w:r w:rsidR="00F408F8">
              <w:rPr>
                <w:rFonts w:ascii="Cambria" w:hAnsi="Cambria"/>
                <w:i/>
                <w:sz w:val="22"/>
                <w:szCs w:val="22"/>
              </w:rPr>
              <w:t xml:space="preserve"> digitali ( questionari, relazioni, </w:t>
            </w:r>
            <w:proofErr w:type="spellStart"/>
            <w:r w:rsidR="00F408F8">
              <w:rPr>
                <w:rFonts w:ascii="Cambria" w:hAnsi="Cambria"/>
                <w:i/>
                <w:sz w:val="22"/>
                <w:szCs w:val="22"/>
              </w:rPr>
              <w:t>ppt</w:t>
            </w:r>
            <w:proofErr w:type="spellEnd"/>
            <w:r w:rsidR="00F408F8">
              <w:rPr>
                <w:rFonts w:ascii="Cambria" w:hAnsi="Cambria"/>
                <w:i/>
                <w:sz w:val="22"/>
                <w:szCs w:val="22"/>
              </w:rPr>
              <w:t xml:space="preserve">, doc…) o </w:t>
            </w:r>
            <w:proofErr w:type="spellStart"/>
            <w:r w:rsidR="00F408F8">
              <w:rPr>
                <w:rFonts w:ascii="Cambria" w:hAnsi="Cambria"/>
                <w:i/>
                <w:sz w:val="22"/>
                <w:szCs w:val="22"/>
              </w:rPr>
              <w:t>cartecei</w:t>
            </w:r>
            <w:proofErr w:type="spellEnd"/>
            <w:r w:rsidR="00F408F8">
              <w:rPr>
                <w:rFonts w:ascii="Cambria" w:hAnsi="Cambria"/>
                <w:i/>
                <w:sz w:val="22"/>
                <w:szCs w:val="22"/>
              </w:rPr>
              <w:t xml:space="preserve"> in allegato</w:t>
            </w:r>
          </w:p>
        </w:tc>
      </w:tr>
      <w:tr w:rsidR="000651AF" w:rsidRPr="0068511E" w:rsidTr="006714A0">
        <w:trPr>
          <w:trHeight w:val="737"/>
        </w:trPr>
        <w:tc>
          <w:tcPr>
            <w:tcW w:w="9828" w:type="dxa"/>
          </w:tcPr>
          <w:p w:rsidR="000651AF" w:rsidRPr="000D5FD6" w:rsidRDefault="00E96E26" w:rsidP="000F4A0B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</w:p>
        </w:tc>
      </w:tr>
    </w:tbl>
    <w:p w:rsidR="000651AF" w:rsidRDefault="000651AF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p w:rsidR="0041758A" w:rsidRPr="001122C3" w:rsidRDefault="0041758A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tbl>
      <w:tblPr>
        <w:tblW w:w="982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4"/>
        <w:gridCol w:w="4914"/>
      </w:tblGrid>
      <w:tr w:rsidR="000651AF" w:rsidRPr="001122C3" w:rsidTr="006714A0">
        <w:trPr>
          <w:trHeight w:val="255"/>
        </w:trPr>
        <w:tc>
          <w:tcPr>
            <w:tcW w:w="9828" w:type="dxa"/>
            <w:gridSpan w:val="2"/>
            <w:shd w:val="clear" w:color="auto" w:fill="D9D9D9"/>
            <w:vAlign w:val="bottom"/>
          </w:tcPr>
          <w:p w:rsidR="000651AF" w:rsidRPr="001122C3" w:rsidRDefault="000651AF" w:rsidP="006714A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2.2   Risorse umane </w:t>
            </w:r>
            <w:r w:rsidRPr="006C1C66">
              <w:rPr>
                <w:rFonts w:ascii="Cambria" w:hAnsi="Cambria"/>
                <w:i/>
                <w:sz w:val="20"/>
                <w:szCs w:val="22"/>
              </w:rPr>
              <w:t xml:space="preserve">(Indicare i profili di riferimento dei docenti, dei non docenti e dei collaboratori esterni che </w:t>
            </w:r>
            <w:r>
              <w:rPr>
                <w:rFonts w:ascii="Cambria" w:hAnsi="Cambria"/>
                <w:i/>
                <w:sz w:val="20"/>
                <w:szCs w:val="22"/>
              </w:rPr>
              <w:t xml:space="preserve">hanno </w:t>
            </w:r>
            <w:r w:rsidR="00D03463">
              <w:rPr>
                <w:rFonts w:ascii="Cambria" w:hAnsi="Cambria"/>
                <w:i/>
                <w:sz w:val="20"/>
                <w:szCs w:val="22"/>
              </w:rPr>
              <w:t xml:space="preserve">EFFETTIVAMENTE </w:t>
            </w:r>
            <w:r>
              <w:rPr>
                <w:rFonts w:ascii="Cambria" w:hAnsi="Cambria"/>
                <w:i/>
                <w:sz w:val="20"/>
                <w:szCs w:val="22"/>
              </w:rPr>
              <w:t>partecipato all’attuazione del progetto</w:t>
            </w:r>
            <w:r w:rsidRPr="006C1C66">
              <w:rPr>
                <w:rFonts w:ascii="Cambria" w:hAnsi="Cambria"/>
                <w:i/>
                <w:sz w:val="20"/>
                <w:szCs w:val="22"/>
              </w:rPr>
              <w:t xml:space="preserve">. Indicare i nominativi delle persone che </w:t>
            </w:r>
            <w:r>
              <w:rPr>
                <w:rFonts w:ascii="Cambria" w:hAnsi="Cambria"/>
                <w:i/>
                <w:sz w:val="20"/>
                <w:szCs w:val="22"/>
              </w:rPr>
              <w:t>hanno ricoperto</w:t>
            </w:r>
            <w:r w:rsidRPr="006C1C66">
              <w:rPr>
                <w:rFonts w:ascii="Cambria" w:hAnsi="Cambria"/>
                <w:i/>
                <w:sz w:val="20"/>
                <w:szCs w:val="22"/>
              </w:rPr>
              <w:t xml:space="preserve"> ruoli rilevanti.)</w:t>
            </w:r>
          </w:p>
        </w:tc>
      </w:tr>
      <w:tr w:rsidR="000651AF" w:rsidRPr="001122C3" w:rsidTr="006714A0">
        <w:trPr>
          <w:trHeight w:val="737"/>
        </w:trPr>
        <w:tc>
          <w:tcPr>
            <w:tcW w:w="9828" w:type="dxa"/>
            <w:gridSpan w:val="2"/>
          </w:tcPr>
          <w:p w:rsidR="000651AF" w:rsidRPr="001122C3" w:rsidRDefault="000651AF" w:rsidP="0046141E">
            <w:pPr>
              <w:rPr>
                <w:rFonts w:ascii="Cambria" w:hAnsi="Cambria"/>
              </w:rPr>
            </w:pPr>
          </w:p>
        </w:tc>
      </w:tr>
      <w:tr w:rsidR="00630440" w:rsidRPr="001122C3" w:rsidTr="006714A0">
        <w:trPr>
          <w:trHeight w:val="300"/>
        </w:trPr>
        <w:tc>
          <w:tcPr>
            <w:tcW w:w="4914" w:type="dxa"/>
          </w:tcPr>
          <w:p w:rsidR="00E96E26" w:rsidRPr="001122C3" w:rsidRDefault="00E96E26" w:rsidP="00B5789F">
            <w:pPr>
              <w:rPr>
                <w:rFonts w:ascii="Cambria" w:hAnsi="Cambria"/>
                <w:b/>
              </w:rPr>
            </w:pPr>
          </w:p>
        </w:tc>
        <w:tc>
          <w:tcPr>
            <w:tcW w:w="4914" w:type="dxa"/>
          </w:tcPr>
          <w:p w:rsidR="00630440" w:rsidRPr="00B5789F" w:rsidRDefault="00630440" w:rsidP="00380D37">
            <w:pPr>
              <w:rPr>
                <w:rFonts w:ascii="Cambria" w:hAnsi="Cambria"/>
              </w:rPr>
            </w:pPr>
          </w:p>
        </w:tc>
      </w:tr>
      <w:tr w:rsidR="00630440" w:rsidRPr="001122C3" w:rsidTr="006714A0">
        <w:trPr>
          <w:trHeight w:val="255"/>
        </w:trPr>
        <w:tc>
          <w:tcPr>
            <w:tcW w:w="4914" w:type="dxa"/>
          </w:tcPr>
          <w:p w:rsidR="00630440" w:rsidRPr="001122C3" w:rsidRDefault="00630440" w:rsidP="006714A0">
            <w:pPr>
              <w:rPr>
                <w:rFonts w:ascii="Cambria" w:hAnsi="Cambria"/>
                <w:b/>
              </w:rPr>
            </w:pPr>
          </w:p>
        </w:tc>
        <w:tc>
          <w:tcPr>
            <w:tcW w:w="4914" w:type="dxa"/>
          </w:tcPr>
          <w:p w:rsidR="00630440" w:rsidRPr="001122C3" w:rsidRDefault="00630440" w:rsidP="00380D37">
            <w:pPr>
              <w:rPr>
                <w:rFonts w:ascii="Cambria" w:hAnsi="Cambria"/>
                <w:b/>
              </w:rPr>
            </w:pPr>
          </w:p>
        </w:tc>
      </w:tr>
      <w:tr w:rsidR="00630440" w:rsidRPr="001122C3" w:rsidTr="006714A0">
        <w:trPr>
          <w:trHeight w:val="285"/>
        </w:trPr>
        <w:tc>
          <w:tcPr>
            <w:tcW w:w="4914" w:type="dxa"/>
          </w:tcPr>
          <w:p w:rsidR="00630440" w:rsidRPr="00B5789F" w:rsidRDefault="00630440" w:rsidP="00630440">
            <w:pPr>
              <w:rPr>
                <w:rFonts w:ascii="Cambria" w:hAnsi="Cambria"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>Personale ATA:</w:t>
            </w:r>
          </w:p>
          <w:p w:rsidR="00630440" w:rsidRPr="001122C3" w:rsidRDefault="00630440" w:rsidP="009013B4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collaboratori </w:t>
            </w:r>
          </w:p>
        </w:tc>
        <w:tc>
          <w:tcPr>
            <w:tcW w:w="4914" w:type="dxa"/>
          </w:tcPr>
          <w:p w:rsidR="00630440" w:rsidRDefault="00630440" w:rsidP="00380D37">
            <w:pPr>
              <w:jc w:val="both"/>
              <w:rPr>
                <w:rFonts w:ascii="Cambria" w:hAnsi="Cambria"/>
                <w:b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>Responsabilità:</w:t>
            </w:r>
          </w:p>
          <w:p w:rsidR="00630440" w:rsidRPr="001122C3" w:rsidRDefault="00630440" w:rsidP="00380D37">
            <w:pPr>
              <w:jc w:val="both"/>
              <w:rPr>
                <w:rFonts w:ascii="Cambria" w:hAnsi="Cambria"/>
                <w:b/>
              </w:rPr>
            </w:pPr>
          </w:p>
        </w:tc>
      </w:tr>
      <w:tr w:rsidR="00630440" w:rsidRPr="001122C3" w:rsidTr="006714A0">
        <w:trPr>
          <w:trHeight w:val="225"/>
        </w:trPr>
        <w:tc>
          <w:tcPr>
            <w:tcW w:w="4914" w:type="dxa"/>
          </w:tcPr>
          <w:p w:rsidR="00630440" w:rsidRPr="001122C3" w:rsidRDefault="00630440" w:rsidP="006714A0">
            <w:pPr>
              <w:rPr>
                <w:rFonts w:ascii="Cambria" w:hAnsi="Cambria"/>
                <w:b/>
              </w:rPr>
            </w:pPr>
          </w:p>
        </w:tc>
        <w:tc>
          <w:tcPr>
            <w:tcW w:w="4914" w:type="dxa"/>
          </w:tcPr>
          <w:p w:rsidR="00630440" w:rsidRPr="001122C3" w:rsidRDefault="00630440" w:rsidP="00380D37">
            <w:pPr>
              <w:rPr>
                <w:rFonts w:ascii="Cambria" w:hAnsi="Cambria"/>
                <w:b/>
              </w:rPr>
            </w:pPr>
          </w:p>
        </w:tc>
      </w:tr>
      <w:tr w:rsidR="00630440" w:rsidRPr="001122C3" w:rsidTr="006714A0">
        <w:trPr>
          <w:trHeight w:val="285"/>
        </w:trPr>
        <w:tc>
          <w:tcPr>
            <w:tcW w:w="4914" w:type="dxa"/>
          </w:tcPr>
          <w:p w:rsidR="0027444A" w:rsidRPr="001122C3" w:rsidRDefault="00630440" w:rsidP="0027444A">
            <w:pPr>
              <w:rPr>
                <w:rFonts w:ascii="Cambria" w:hAnsi="Cambria"/>
                <w:b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>Esperti esterni:</w:t>
            </w:r>
          </w:p>
        </w:tc>
        <w:tc>
          <w:tcPr>
            <w:tcW w:w="4914" w:type="dxa"/>
          </w:tcPr>
          <w:p w:rsidR="00630440" w:rsidRPr="00850898" w:rsidRDefault="00B5789F" w:rsidP="00B5789F">
            <w:pPr>
              <w:rPr>
                <w:rFonts w:ascii="Cambria" w:hAnsi="Cambria"/>
                <w:b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>Responsabilità:</w:t>
            </w:r>
          </w:p>
        </w:tc>
      </w:tr>
      <w:tr w:rsidR="000651AF" w:rsidRPr="001122C3" w:rsidTr="006714A0">
        <w:trPr>
          <w:trHeight w:val="255"/>
        </w:trPr>
        <w:tc>
          <w:tcPr>
            <w:tcW w:w="9828" w:type="dxa"/>
            <w:gridSpan w:val="2"/>
            <w:shd w:val="clear" w:color="auto" w:fill="D9D9D9"/>
            <w:vAlign w:val="bottom"/>
          </w:tcPr>
          <w:p w:rsidR="000651AF" w:rsidRPr="001122C3" w:rsidRDefault="000651AF" w:rsidP="00D03463">
            <w:pPr>
              <w:rPr>
                <w:rFonts w:ascii="Cambria" w:hAnsi="Cambria"/>
                <w:b/>
              </w:rPr>
            </w:pPr>
            <w:r w:rsidRPr="001122C3">
              <w:rPr>
                <w:rFonts w:ascii="Cambria" w:hAnsi="Cambria"/>
                <w:b/>
                <w:sz w:val="22"/>
                <w:szCs w:val="22"/>
              </w:rPr>
              <w:t>2.3   Beni e servizi</w:t>
            </w:r>
            <w:r w:rsidR="00D03463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6C1C66">
              <w:rPr>
                <w:rFonts w:ascii="Cambria" w:hAnsi="Cambria"/>
                <w:i/>
                <w:sz w:val="20"/>
                <w:szCs w:val="22"/>
              </w:rPr>
              <w:t xml:space="preserve">(Indicare le risorse logistiche ed organizzative </w:t>
            </w:r>
            <w:r w:rsidR="00770D12">
              <w:rPr>
                <w:rFonts w:ascii="Cambria" w:hAnsi="Cambria"/>
                <w:i/>
                <w:sz w:val="20"/>
                <w:szCs w:val="22"/>
              </w:rPr>
              <w:t>utilizzate</w:t>
            </w:r>
            <w:r w:rsidRPr="006C1C66">
              <w:rPr>
                <w:rFonts w:ascii="Cambria" w:hAnsi="Cambria"/>
                <w:i/>
                <w:sz w:val="20"/>
                <w:szCs w:val="22"/>
              </w:rPr>
              <w:t xml:space="preserve"> per la reali</w:t>
            </w:r>
            <w:r w:rsidR="00D03463">
              <w:rPr>
                <w:rFonts w:ascii="Cambria" w:hAnsi="Cambria"/>
                <w:i/>
                <w:sz w:val="20"/>
                <w:szCs w:val="22"/>
              </w:rPr>
              <w:t>zzazione.  Riportare eventuali spese sostenute.</w:t>
            </w:r>
          </w:p>
        </w:tc>
      </w:tr>
      <w:tr w:rsidR="000651AF" w:rsidRPr="00782193" w:rsidTr="006714A0">
        <w:trPr>
          <w:trHeight w:val="737"/>
        </w:trPr>
        <w:tc>
          <w:tcPr>
            <w:tcW w:w="9828" w:type="dxa"/>
            <w:gridSpan w:val="2"/>
          </w:tcPr>
          <w:p w:rsidR="000651AF" w:rsidRPr="002822F3" w:rsidRDefault="000651AF" w:rsidP="00850898">
            <w:pPr>
              <w:rPr>
                <w:rFonts w:ascii="Cambria" w:hAnsi="Cambria"/>
              </w:rPr>
            </w:pPr>
          </w:p>
        </w:tc>
      </w:tr>
    </w:tbl>
    <w:p w:rsidR="000651AF" w:rsidRPr="002822F3" w:rsidRDefault="000651AF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p w:rsidR="00483165" w:rsidRPr="002822F3" w:rsidRDefault="00483165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p w:rsidR="00483165" w:rsidRPr="002822F3" w:rsidRDefault="00483165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p w:rsidR="00483165" w:rsidRPr="002822F3" w:rsidRDefault="00483165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</w:p>
    <w:p w:rsidR="00630440" w:rsidRPr="001122C3" w:rsidRDefault="00483165" w:rsidP="000651AF">
      <w:pPr>
        <w:pStyle w:val="Intestazione"/>
        <w:tabs>
          <w:tab w:val="clear" w:pos="4819"/>
          <w:tab w:val="clear" w:pos="9638"/>
        </w:tabs>
        <w:rPr>
          <w:rFonts w:ascii="Cambria" w:hAnsi="Cambria"/>
          <w:sz w:val="22"/>
          <w:szCs w:val="22"/>
        </w:rPr>
      </w:pPr>
      <w:r w:rsidRPr="00B5789F">
        <w:rPr>
          <w:rFonts w:ascii="Cambria" w:hAnsi="Cambria"/>
          <w:bCs/>
          <w:sz w:val="22"/>
          <w:szCs w:val="22"/>
        </w:rPr>
        <w:t>P</w:t>
      </w:r>
      <w:r w:rsidR="00630440" w:rsidRPr="00B5789F">
        <w:rPr>
          <w:rFonts w:ascii="Cambria" w:hAnsi="Cambria"/>
          <w:bCs/>
          <w:sz w:val="22"/>
          <w:szCs w:val="22"/>
        </w:rPr>
        <w:t>escasseroli</w:t>
      </w:r>
      <w:r w:rsidR="00850898">
        <w:rPr>
          <w:rFonts w:ascii="Cambria" w:hAnsi="Cambria"/>
          <w:bCs/>
          <w:sz w:val="22"/>
          <w:szCs w:val="22"/>
        </w:rPr>
        <w:t xml:space="preserve">, </w:t>
      </w:r>
    </w:p>
    <w:p w:rsidR="000651AF" w:rsidRPr="00EB6D0C" w:rsidRDefault="000651AF" w:rsidP="009013B4">
      <w:pPr>
        <w:tabs>
          <w:tab w:val="center" w:pos="7371"/>
        </w:tabs>
        <w:rPr>
          <w:rFonts w:ascii="Cambria" w:hAnsi="Cambria"/>
          <w:b/>
          <w:sz w:val="22"/>
          <w:szCs w:val="22"/>
        </w:rPr>
      </w:pPr>
      <w:r w:rsidRPr="001122C3">
        <w:rPr>
          <w:rFonts w:ascii="Cambria" w:hAnsi="Cambria"/>
          <w:b/>
          <w:sz w:val="22"/>
          <w:szCs w:val="22"/>
        </w:rPr>
        <w:tab/>
      </w:r>
      <w:r w:rsidRPr="00EB6D0C">
        <w:rPr>
          <w:rFonts w:ascii="Cambria" w:hAnsi="Cambria"/>
          <w:b/>
          <w:sz w:val="22"/>
          <w:szCs w:val="22"/>
        </w:rPr>
        <w:t xml:space="preserve"> RESPONSABILE DEL PROGETTO</w:t>
      </w:r>
    </w:p>
    <w:p w:rsidR="002E659E" w:rsidRDefault="002E659E" w:rsidP="009013B4">
      <w:pPr>
        <w:tabs>
          <w:tab w:val="center" w:pos="7371"/>
        </w:tabs>
        <w:rPr>
          <w:rFonts w:ascii="Cambria" w:hAnsi="Cambria"/>
          <w:b/>
          <w:i/>
          <w:sz w:val="22"/>
          <w:szCs w:val="22"/>
        </w:rPr>
      </w:pPr>
    </w:p>
    <w:p w:rsidR="00EB6D0C" w:rsidRDefault="002E659E" w:rsidP="002E659E">
      <w:pPr>
        <w:rPr>
          <w:rFonts w:ascii="Cambria" w:hAnsi="Cambria"/>
          <w:i/>
          <w:sz w:val="22"/>
          <w:szCs w:val="22"/>
        </w:rPr>
      </w:pPr>
      <w:r w:rsidRP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  <w:r w:rsidR="00EB6D0C">
        <w:rPr>
          <w:rFonts w:ascii="Cambria" w:hAnsi="Cambria"/>
          <w:i/>
          <w:sz w:val="22"/>
          <w:szCs w:val="22"/>
        </w:rPr>
        <w:tab/>
      </w:r>
    </w:p>
    <w:p w:rsidR="002E659E" w:rsidRPr="00EB6D0C" w:rsidRDefault="00552FEE" w:rsidP="00EB6D0C">
      <w:pPr>
        <w:ind w:left="5664"/>
        <w:rPr>
          <w:rFonts w:ascii="Cambria" w:hAnsi="Cambria"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 xml:space="preserve">  </w:t>
      </w:r>
      <w:r w:rsidR="00623922">
        <w:rPr>
          <w:rFonts w:ascii="Cambria" w:hAnsi="Cambria"/>
          <w:i/>
          <w:sz w:val="22"/>
          <w:szCs w:val="22"/>
        </w:rPr>
        <w:t xml:space="preserve">   </w:t>
      </w:r>
      <w:r w:rsidR="00EB6D0C">
        <w:rPr>
          <w:rFonts w:ascii="Cambria" w:hAnsi="Cambria"/>
          <w:i/>
          <w:sz w:val="22"/>
          <w:szCs w:val="22"/>
        </w:rPr>
        <w:t>(</w:t>
      </w:r>
      <w:r w:rsidR="00850898">
        <w:rPr>
          <w:rFonts w:ascii="Cambria" w:hAnsi="Cambria"/>
          <w:i/>
          <w:sz w:val="22"/>
          <w:szCs w:val="22"/>
        </w:rPr>
        <w:t>Prof.</w:t>
      </w:r>
      <w:r w:rsidR="002822F3">
        <w:rPr>
          <w:rFonts w:ascii="Cambria" w:hAnsi="Cambria"/>
          <w:i/>
          <w:sz w:val="22"/>
          <w:szCs w:val="22"/>
        </w:rPr>
        <w:t xml:space="preserve">   </w:t>
      </w:r>
      <w:r w:rsidR="00EB6D0C">
        <w:rPr>
          <w:rFonts w:ascii="Cambria" w:hAnsi="Cambria"/>
          <w:i/>
          <w:sz w:val="22"/>
          <w:szCs w:val="22"/>
        </w:rPr>
        <w:t>)</w:t>
      </w:r>
    </w:p>
    <w:sectPr w:rsidR="002E659E" w:rsidRPr="00EB6D0C" w:rsidSect="00FF3A39">
      <w:footerReference w:type="default" r:id="rId14"/>
      <w:pgSz w:w="11906" w:h="16838"/>
      <w:pgMar w:top="851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825" w:rsidRDefault="00314825" w:rsidP="009179D8">
      <w:r>
        <w:separator/>
      </w:r>
    </w:p>
  </w:endnote>
  <w:endnote w:type="continuationSeparator" w:id="0">
    <w:p w:rsidR="00314825" w:rsidRDefault="00314825" w:rsidP="0091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A39" w:rsidRDefault="00A91472" w:rsidP="00FF3A39">
    <w:pPr>
      <w:pStyle w:val="Pidipagina"/>
      <w:jc w:val="right"/>
    </w:pPr>
    <w:r>
      <w:fldChar w:fldCharType="begin"/>
    </w:r>
    <w:r w:rsidR="0041758A">
      <w:instrText xml:space="preserve"> PAGE   \* MERGEFORMAT </w:instrText>
    </w:r>
    <w:r>
      <w:fldChar w:fldCharType="separate"/>
    </w:r>
    <w:r w:rsidR="00BC6F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825" w:rsidRDefault="00314825" w:rsidP="009179D8">
      <w:r>
        <w:separator/>
      </w:r>
    </w:p>
  </w:footnote>
  <w:footnote w:type="continuationSeparator" w:id="0">
    <w:p w:rsidR="00314825" w:rsidRDefault="00314825" w:rsidP="0091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Num5"/>
    <w:lvl w:ilvl="0">
      <w:start w:val="1"/>
      <w:numFmt w:val="lowerLetter"/>
      <w:lvlText w:val="%1."/>
      <w:lvlJc w:val="left"/>
      <w:pPr>
        <w:tabs>
          <w:tab w:val="num" w:pos="360"/>
        </w:tabs>
        <w:ind w:left="720" w:hanging="360"/>
      </w:pPr>
      <w:rPr>
        <w:rFonts w:ascii="Verdana" w:eastAsia="Verdana" w:hAnsi="Verdana"/>
        <w:strike w:val="0"/>
        <w:dstrike w:val="0"/>
        <w:color w:val="000000"/>
        <w:spacing w:val="0"/>
        <w:w w:val="100"/>
        <w:position w:val="0"/>
        <w:sz w:val="22"/>
        <w:vertAlign w:val="baseline"/>
        <w:lang w:val="en-US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Num6"/>
    <w:lvl w:ilvl="0">
      <w:start w:val="13"/>
      <w:numFmt w:val="lowerLetter"/>
      <w:lvlText w:val="%1."/>
      <w:lvlJc w:val="left"/>
      <w:pPr>
        <w:tabs>
          <w:tab w:val="num" w:pos="360"/>
        </w:tabs>
        <w:ind w:left="720" w:hanging="360"/>
      </w:pPr>
      <w:rPr>
        <w:rFonts w:ascii="Verdana" w:eastAsia="Verdana" w:hAnsi="Verdana"/>
        <w:strike w:val="0"/>
        <w:dstrike w:val="0"/>
        <w:color w:val="000000"/>
        <w:spacing w:val="0"/>
        <w:w w:val="100"/>
        <w:position w:val="0"/>
        <w:sz w:val="22"/>
        <w:vertAlign w:val="baseline"/>
        <w:lang w:val="en-US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3600" w:hanging="360"/>
      </w:pPr>
    </w:lvl>
  </w:abstractNum>
  <w:abstractNum w:abstractNumId="3">
    <w:nsid w:val="140706CE"/>
    <w:multiLevelType w:val="hybridMultilevel"/>
    <w:tmpl w:val="9C0024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B2752C"/>
    <w:multiLevelType w:val="hybridMultilevel"/>
    <w:tmpl w:val="E30A84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F7A"/>
    <w:rsid w:val="00010C31"/>
    <w:rsid w:val="000651AF"/>
    <w:rsid w:val="00093C84"/>
    <w:rsid w:val="000D5FD6"/>
    <w:rsid w:val="000F4A0B"/>
    <w:rsid w:val="001332BA"/>
    <w:rsid w:val="001914CE"/>
    <w:rsid w:val="002061B4"/>
    <w:rsid w:val="002257B3"/>
    <w:rsid w:val="0027444A"/>
    <w:rsid w:val="002822F3"/>
    <w:rsid w:val="002B19D2"/>
    <w:rsid w:val="002E659E"/>
    <w:rsid w:val="00314825"/>
    <w:rsid w:val="003B4263"/>
    <w:rsid w:val="003F459D"/>
    <w:rsid w:val="0041758A"/>
    <w:rsid w:val="00450366"/>
    <w:rsid w:val="0046141E"/>
    <w:rsid w:val="00464AE1"/>
    <w:rsid w:val="00483165"/>
    <w:rsid w:val="00503944"/>
    <w:rsid w:val="00531051"/>
    <w:rsid w:val="00552FEE"/>
    <w:rsid w:val="0062320F"/>
    <w:rsid w:val="00623922"/>
    <w:rsid w:val="00630440"/>
    <w:rsid w:val="00635629"/>
    <w:rsid w:val="0068511E"/>
    <w:rsid w:val="006A697D"/>
    <w:rsid w:val="006E3A7A"/>
    <w:rsid w:val="006F4203"/>
    <w:rsid w:val="00744D76"/>
    <w:rsid w:val="00770D12"/>
    <w:rsid w:val="00782193"/>
    <w:rsid w:val="007B7DBB"/>
    <w:rsid w:val="00821409"/>
    <w:rsid w:val="00850898"/>
    <w:rsid w:val="008B04E7"/>
    <w:rsid w:val="008C3316"/>
    <w:rsid w:val="008D261E"/>
    <w:rsid w:val="009013B4"/>
    <w:rsid w:val="009179D8"/>
    <w:rsid w:val="00934978"/>
    <w:rsid w:val="009B5956"/>
    <w:rsid w:val="009C41C3"/>
    <w:rsid w:val="009C7D77"/>
    <w:rsid w:val="00A7522F"/>
    <w:rsid w:val="00A91472"/>
    <w:rsid w:val="00AA1BC4"/>
    <w:rsid w:val="00AA330A"/>
    <w:rsid w:val="00B509D3"/>
    <w:rsid w:val="00B5789F"/>
    <w:rsid w:val="00B660C1"/>
    <w:rsid w:val="00B84A90"/>
    <w:rsid w:val="00B854F4"/>
    <w:rsid w:val="00BC6F6E"/>
    <w:rsid w:val="00D03463"/>
    <w:rsid w:val="00E66E0B"/>
    <w:rsid w:val="00E96E26"/>
    <w:rsid w:val="00EB6D0C"/>
    <w:rsid w:val="00F0418C"/>
    <w:rsid w:val="00F408F8"/>
    <w:rsid w:val="00F42DC5"/>
    <w:rsid w:val="00F45C10"/>
    <w:rsid w:val="00F85B8C"/>
    <w:rsid w:val="00F95A14"/>
    <w:rsid w:val="00FE54BF"/>
    <w:rsid w:val="00FF0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651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49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651AF"/>
    <w:rPr>
      <w:rFonts w:ascii="Cambria" w:eastAsia="Times New Roman" w:hAnsi="Cambria" w:cs="Times New Roman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semiHidden/>
    <w:rsid w:val="000651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0651A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51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51A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51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51A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A1B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30440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497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qic82000g@pec.istruzione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qic82000g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2A7F1-02A7-411B-B75C-12978DEB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B. CROCE</dc:creator>
  <cp:lastModifiedBy>Utente Windows</cp:lastModifiedBy>
  <cp:revision>4</cp:revision>
  <cp:lastPrinted>2019-07-21T16:40:00Z</cp:lastPrinted>
  <dcterms:created xsi:type="dcterms:W3CDTF">2019-07-20T14:52:00Z</dcterms:created>
  <dcterms:modified xsi:type="dcterms:W3CDTF">2019-09-29T20:05:00Z</dcterms:modified>
</cp:coreProperties>
</file>