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86A38" w14:textId="77777777" w:rsidR="00FA2815" w:rsidRPr="00FA2815" w:rsidRDefault="00FA2815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A2815">
        <w:rPr>
          <w:rFonts w:ascii="Times New Roman" w:hAnsi="Times New Roman" w:cs="Times New Roman"/>
          <w:b/>
          <w:bCs/>
        </w:rPr>
        <w:object w:dxaOrig="946" w:dyaOrig="1066" w14:anchorId="1EAD10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3.25pt" o:ole="" filled="t">
            <v:fill color2="black"/>
            <v:imagedata r:id="rId6" o:title=""/>
          </v:shape>
          <o:OLEObject Type="Embed" ProgID="Word.Picture.8" ShapeID="_x0000_i1025" DrawAspect="Content" ObjectID="_1725469634" r:id="rId7"/>
        </w:object>
      </w:r>
    </w:p>
    <w:p w14:paraId="04AFB399" w14:textId="77777777" w:rsidR="00FA2815" w:rsidRPr="00FA2815" w:rsidRDefault="00FA2815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A2815">
        <w:rPr>
          <w:rFonts w:ascii="Times New Roman" w:hAnsi="Times New Roman" w:cs="Times New Roman"/>
          <w:b/>
          <w:bCs/>
        </w:rPr>
        <w:t>ISTITUTO COMPRENSIVO “</w:t>
      </w:r>
      <w:r w:rsidR="002A7AB9">
        <w:rPr>
          <w:rFonts w:ascii="Times New Roman" w:hAnsi="Times New Roman" w:cs="Times New Roman"/>
          <w:b/>
          <w:bCs/>
        </w:rPr>
        <w:t>BENEDETTO CROCE</w:t>
      </w:r>
      <w:r w:rsidRPr="00FA2815">
        <w:rPr>
          <w:rFonts w:ascii="Times New Roman" w:hAnsi="Times New Roman" w:cs="Times New Roman"/>
          <w:b/>
          <w:bCs/>
        </w:rPr>
        <w:t xml:space="preserve">” - </w:t>
      </w:r>
      <w:r w:rsidR="002A7AB9">
        <w:rPr>
          <w:rFonts w:ascii="Times New Roman" w:hAnsi="Times New Roman" w:cs="Times New Roman"/>
          <w:b/>
          <w:bCs/>
        </w:rPr>
        <w:t>PESCASSEROLI</w:t>
      </w:r>
    </w:p>
    <w:p w14:paraId="6389B279" w14:textId="77777777" w:rsidR="00FA2815" w:rsidRPr="00FA2815" w:rsidRDefault="00FA2815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FA2815">
        <w:rPr>
          <w:rFonts w:ascii="Times New Roman" w:hAnsi="Times New Roman" w:cs="Times New Roman"/>
          <w:b/>
          <w:bCs/>
          <w:i/>
        </w:rPr>
        <w:t xml:space="preserve">Via </w:t>
      </w:r>
      <w:r w:rsidR="002A7AB9">
        <w:rPr>
          <w:rFonts w:ascii="Times New Roman" w:hAnsi="Times New Roman" w:cs="Times New Roman"/>
          <w:b/>
          <w:bCs/>
          <w:i/>
        </w:rPr>
        <w:t>Principe di Napoli</w:t>
      </w:r>
      <w:r w:rsidR="00045D91">
        <w:rPr>
          <w:rFonts w:ascii="Times New Roman" w:hAnsi="Times New Roman" w:cs="Times New Roman"/>
          <w:b/>
          <w:bCs/>
          <w:i/>
        </w:rPr>
        <w:t xml:space="preserve"> n. 13</w:t>
      </w:r>
      <w:r w:rsidR="002A7AB9">
        <w:rPr>
          <w:rFonts w:ascii="Times New Roman" w:hAnsi="Times New Roman" w:cs="Times New Roman"/>
          <w:b/>
          <w:bCs/>
          <w:i/>
        </w:rPr>
        <w:t xml:space="preserve"> - tel. 0863/910729</w:t>
      </w:r>
    </w:p>
    <w:p w14:paraId="3490A725" w14:textId="77777777" w:rsidR="00FA2815" w:rsidRPr="00FA2815" w:rsidRDefault="002A7AB9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proofErr w:type="gramStart"/>
      <w:r>
        <w:rPr>
          <w:rFonts w:ascii="Times New Roman" w:hAnsi="Times New Roman" w:cs="Times New Roman"/>
          <w:b/>
          <w:bCs/>
          <w:i/>
        </w:rPr>
        <w:t xml:space="preserve">67032 </w:t>
      </w:r>
      <w:r w:rsidR="00FA2815" w:rsidRPr="00FA2815">
        <w:rPr>
          <w:rFonts w:ascii="Times New Roman" w:hAnsi="Times New Roman" w:cs="Times New Roman"/>
          <w:b/>
          <w:bCs/>
          <w:i/>
        </w:rPr>
        <w:t xml:space="preserve"> </w:t>
      </w:r>
      <w:r>
        <w:rPr>
          <w:rFonts w:ascii="Times New Roman" w:hAnsi="Times New Roman" w:cs="Times New Roman"/>
          <w:b/>
          <w:bCs/>
          <w:i/>
        </w:rPr>
        <w:t>PESCASSEROLI</w:t>
      </w:r>
      <w:proofErr w:type="gramEnd"/>
      <w:r w:rsidR="00FA2815" w:rsidRPr="00FA2815">
        <w:rPr>
          <w:rFonts w:ascii="Times New Roman" w:hAnsi="Times New Roman" w:cs="Times New Roman"/>
          <w:b/>
          <w:bCs/>
          <w:i/>
        </w:rPr>
        <w:t xml:space="preserve"> (AQ)</w:t>
      </w:r>
    </w:p>
    <w:p w14:paraId="2C691274" w14:textId="77777777" w:rsidR="00FA2815" w:rsidRDefault="002A7AB9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Cod. Meccanografico AQIC82000G – Cod. Fiscale 81006020663</w:t>
      </w:r>
    </w:p>
    <w:p w14:paraId="55F5C814" w14:textId="77777777" w:rsidR="00045D91" w:rsidRDefault="004B23DB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hyperlink r:id="rId8" w:history="1">
        <w:r w:rsidR="002A7AB9" w:rsidRPr="00A34583">
          <w:rPr>
            <w:rStyle w:val="Collegamentoipertestuale"/>
            <w:rFonts w:ascii="Times New Roman" w:hAnsi="Times New Roman" w:cs="Times New Roman"/>
            <w:b/>
            <w:bCs/>
            <w:i/>
          </w:rPr>
          <w:t>aqic82000g@istruzione.it</w:t>
        </w:r>
      </w:hyperlink>
    </w:p>
    <w:p w14:paraId="51097C3C" w14:textId="77777777" w:rsidR="00045D91" w:rsidRDefault="004B23DB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hyperlink r:id="rId9" w:history="1">
        <w:r w:rsidR="002A7AB9" w:rsidRPr="00A34583">
          <w:rPr>
            <w:rStyle w:val="Collegamentoipertestuale"/>
            <w:rFonts w:ascii="Times New Roman" w:hAnsi="Times New Roman" w:cs="Times New Roman"/>
            <w:b/>
            <w:bCs/>
            <w:i/>
          </w:rPr>
          <w:t>aqic82000g@pec.istruzione.it</w:t>
        </w:r>
      </w:hyperlink>
    </w:p>
    <w:p w14:paraId="73EFE2E2" w14:textId="77777777" w:rsidR="00045D91" w:rsidRPr="00FA2815" w:rsidRDefault="00045D91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</w:p>
    <w:p w14:paraId="54DFF72E" w14:textId="77777777" w:rsidR="00FA2815" w:rsidRPr="00FA2815" w:rsidRDefault="00FA2815" w:rsidP="00FA28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1A7BF3" w14:textId="77777777" w:rsidR="00FA2815" w:rsidRPr="00FA2815" w:rsidRDefault="00FA2815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2815">
        <w:rPr>
          <w:rFonts w:ascii="Times New Roman" w:hAnsi="Times New Roman" w:cs="Times New Roman"/>
          <w:b/>
          <w:bCs/>
          <w:sz w:val="28"/>
          <w:szCs w:val="28"/>
        </w:rPr>
        <w:t>SCHEDA DI PROGETTO</w:t>
      </w:r>
    </w:p>
    <w:p w14:paraId="2611E3C2" w14:textId="77777777" w:rsidR="00FA2815" w:rsidRPr="00FA2815" w:rsidRDefault="00FA2815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2815">
        <w:rPr>
          <w:rFonts w:ascii="Times New Roman" w:hAnsi="Times New Roman" w:cs="Times New Roman"/>
          <w:b/>
          <w:bCs/>
          <w:sz w:val="28"/>
          <w:szCs w:val="28"/>
        </w:rPr>
        <w:t xml:space="preserve">A.S. </w:t>
      </w:r>
      <w:r w:rsidR="00666BA5">
        <w:rPr>
          <w:rFonts w:ascii="Times New Roman" w:hAnsi="Times New Roman" w:cs="Times New Roman"/>
          <w:b/>
          <w:bCs/>
          <w:sz w:val="28"/>
          <w:szCs w:val="28"/>
        </w:rPr>
        <w:t>2022/2023</w:t>
      </w:r>
    </w:p>
    <w:p w14:paraId="175B5216" w14:textId="77777777" w:rsidR="00FA2815" w:rsidRPr="00561ABE" w:rsidRDefault="00FA2815" w:rsidP="00FA28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1242"/>
        <w:gridCol w:w="2558"/>
        <w:gridCol w:w="3803"/>
        <w:gridCol w:w="16"/>
      </w:tblGrid>
      <w:tr w:rsidR="00FA2815" w:rsidRPr="00561ABE" w14:paraId="2D047BF6" w14:textId="77777777" w:rsidTr="00825CA6">
        <w:trPr>
          <w:trHeight w:val="46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C9D8" w14:textId="77777777" w:rsidR="00FA2815" w:rsidRPr="00FA2815" w:rsidRDefault="006B6B91" w:rsidP="00FA28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A2815">
              <w:rPr>
                <w:rFonts w:ascii="Times New Roman" w:hAnsi="Times New Roman" w:cs="Times New Roman"/>
                <w:b/>
                <w:bCs/>
              </w:rPr>
              <w:t xml:space="preserve">TITOLO </w:t>
            </w: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319F" w14:textId="77777777" w:rsidR="00FA2815" w:rsidRPr="00FA2815" w:rsidRDefault="009D15DD" w:rsidP="000A5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______________________________________________________</w:t>
            </w:r>
          </w:p>
          <w:p w14:paraId="61C0658B" w14:textId="77777777" w:rsidR="00FA2815" w:rsidRPr="00FA2815" w:rsidRDefault="00FA2815" w:rsidP="000A5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D15DD" w:rsidRPr="00561ABE" w14:paraId="2D031CDE" w14:textId="77777777" w:rsidTr="00825CA6">
        <w:trPr>
          <w:trHeight w:val="47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4684" w14:textId="77777777" w:rsidR="009D15DD" w:rsidRDefault="006B6B91" w:rsidP="00FA28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DESCRIZIONE DELLE ATTIVITÀ </w:t>
            </w:r>
          </w:p>
          <w:p w14:paraId="44E1E7A1" w14:textId="77777777" w:rsidR="009D15DD" w:rsidRPr="00FA2815" w:rsidRDefault="009D15DD" w:rsidP="00FA28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F5BD" w14:textId="77777777" w:rsidR="009D15DD" w:rsidRPr="00FA2815" w:rsidRDefault="009D15DD" w:rsidP="000A5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(Finalità e descrizione sintetica delle attività progettuali)</w:t>
            </w:r>
          </w:p>
        </w:tc>
      </w:tr>
      <w:tr w:rsidR="00FA2815" w:rsidRPr="00561ABE" w14:paraId="57C31026" w14:textId="77777777" w:rsidTr="00825CA6">
        <w:trPr>
          <w:trHeight w:val="46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35E1" w14:textId="77777777" w:rsidR="00FA2815" w:rsidRPr="00FA2815" w:rsidRDefault="006B6B91" w:rsidP="00FA28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DESTINATARI</w:t>
            </w: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F2A5" w14:textId="77777777" w:rsidR="009D15DD" w:rsidRPr="009D15DD" w:rsidRDefault="009D15DD" w:rsidP="009D1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D15DD">
              <w:rPr>
                <w:rFonts w:ascii="Times New Roman" w:hAnsi="Times New Roman" w:cs="Times New Roman"/>
                <w:bCs/>
                <w:i/>
              </w:rPr>
              <w:t>(Alunni e/o classi coinvolte)</w:t>
            </w:r>
          </w:p>
          <w:p w14:paraId="571B9229" w14:textId="77777777" w:rsidR="009D15DD" w:rsidRPr="009D15DD" w:rsidRDefault="009D15DD" w:rsidP="009D1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FA2815" w:rsidRPr="00561ABE" w14:paraId="64C55DB6" w14:textId="77777777" w:rsidTr="00825CA6">
        <w:trPr>
          <w:trHeight w:val="47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792A" w14:textId="77777777" w:rsidR="00FA2815" w:rsidRPr="00FA2815" w:rsidRDefault="006B6B91" w:rsidP="00FA28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A2815">
              <w:rPr>
                <w:rFonts w:ascii="Times New Roman" w:hAnsi="Times New Roman" w:cs="Times New Roman"/>
                <w:b/>
                <w:bCs/>
              </w:rPr>
              <w:t>DISCIPLINE COINVOLTE</w:t>
            </w: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27A9" w14:textId="77777777" w:rsidR="00FA2815" w:rsidRDefault="009D15DD" w:rsidP="009D1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(Indicare discipline e docenti coinvolti)</w:t>
            </w:r>
          </w:p>
          <w:p w14:paraId="35464B59" w14:textId="77777777" w:rsidR="009D15DD" w:rsidRPr="00FA2815" w:rsidRDefault="009D15DD" w:rsidP="009D1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F25B15" w:rsidRPr="00561ABE" w14:paraId="361E4BE9" w14:textId="77777777" w:rsidTr="00825CA6">
        <w:trPr>
          <w:trHeight w:val="268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ACB" w14:textId="77777777" w:rsidR="00F25B15" w:rsidRPr="0014755A" w:rsidRDefault="00F25B15" w:rsidP="00F25B15">
            <w:pPr>
              <w:rPr>
                <w:rFonts w:ascii="Times New Roman" w:hAnsi="Times New Roman" w:cs="Times New Roman"/>
                <w:color w:val="000000"/>
              </w:rPr>
            </w:pPr>
            <w:r w:rsidRPr="00F25B15">
              <w:rPr>
                <w:rFonts w:ascii="Times New Roman" w:hAnsi="Times New Roman" w:cs="Times New Roman"/>
                <w:b/>
                <w:color w:val="000000"/>
              </w:rPr>
              <w:t>COMPETENZE CHIAVE</w:t>
            </w:r>
            <w:r w:rsidR="00A6435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7A9F1E6" w14:textId="77777777" w:rsidR="00F25B15" w:rsidRPr="0014755A" w:rsidRDefault="00F25B15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gliatabella"/>
              <w:tblW w:w="6146" w:type="dxa"/>
              <w:tblInd w:w="2" w:type="dxa"/>
              <w:tblLook w:val="04A0" w:firstRow="1" w:lastRow="0" w:firstColumn="1" w:lastColumn="0" w:noHBand="0" w:noVBand="1"/>
            </w:tblPr>
            <w:tblGrid>
              <w:gridCol w:w="326"/>
              <w:gridCol w:w="349"/>
              <w:gridCol w:w="5471"/>
            </w:tblGrid>
            <w:tr w:rsidR="00F25B15" w:rsidRPr="0014755A" w14:paraId="77D8BBFC" w14:textId="77777777" w:rsidTr="009D15DD">
              <w:trPr>
                <w:trHeight w:val="23"/>
              </w:trPr>
              <w:tc>
                <w:tcPr>
                  <w:tcW w:w="0" w:type="auto"/>
                </w:tcPr>
                <w:p w14:paraId="3DB1C838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685AD7A5" w14:textId="77777777" w:rsidR="00F25B15" w:rsidRPr="0014755A" w:rsidRDefault="00F25B15" w:rsidP="00F25B1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□</w:t>
                  </w:r>
                </w:p>
              </w:tc>
              <w:tc>
                <w:tcPr>
                  <w:tcW w:w="0" w:type="auto"/>
                </w:tcPr>
                <w:p w14:paraId="000FC3D7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Competenza alfabetica funzionale</w:t>
                  </w:r>
                </w:p>
              </w:tc>
            </w:tr>
            <w:tr w:rsidR="00F25B15" w:rsidRPr="0014755A" w14:paraId="3F0730C1" w14:textId="77777777" w:rsidTr="009D15DD">
              <w:trPr>
                <w:trHeight w:val="22"/>
              </w:trPr>
              <w:tc>
                <w:tcPr>
                  <w:tcW w:w="0" w:type="auto"/>
                </w:tcPr>
                <w:p w14:paraId="50B0AB2F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24A3FC46" w14:textId="77777777" w:rsidR="00F25B15" w:rsidRPr="0014755A" w:rsidRDefault="00F25B15" w:rsidP="00F25B1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□</w:t>
                  </w:r>
                </w:p>
              </w:tc>
              <w:tc>
                <w:tcPr>
                  <w:tcW w:w="0" w:type="auto"/>
                </w:tcPr>
                <w:p w14:paraId="4211C6DF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Competenza multilinguistica</w:t>
                  </w:r>
                </w:p>
              </w:tc>
            </w:tr>
            <w:tr w:rsidR="00F25B15" w:rsidRPr="0014755A" w14:paraId="7952FA57" w14:textId="77777777" w:rsidTr="009D15DD">
              <w:trPr>
                <w:trHeight w:val="46"/>
              </w:trPr>
              <w:tc>
                <w:tcPr>
                  <w:tcW w:w="0" w:type="auto"/>
                </w:tcPr>
                <w:p w14:paraId="11E62A7E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45F8D719" w14:textId="77777777" w:rsidR="00F25B15" w:rsidRPr="0014755A" w:rsidRDefault="00F25B15" w:rsidP="00F25B1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□</w:t>
                  </w:r>
                </w:p>
              </w:tc>
              <w:tc>
                <w:tcPr>
                  <w:tcW w:w="0" w:type="auto"/>
                </w:tcPr>
                <w:p w14:paraId="7660C42D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Competenza matematica e competenza in scienze, tecnologie e ingegneria</w:t>
                  </w:r>
                </w:p>
              </w:tc>
            </w:tr>
            <w:tr w:rsidR="00F25B15" w:rsidRPr="0014755A" w14:paraId="7FB02726" w14:textId="77777777" w:rsidTr="009D15DD">
              <w:trPr>
                <w:trHeight w:val="23"/>
              </w:trPr>
              <w:tc>
                <w:tcPr>
                  <w:tcW w:w="0" w:type="auto"/>
                </w:tcPr>
                <w:p w14:paraId="7F5ACF84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59D7FB27" w14:textId="77777777" w:rsidR="00F25B15" w:rsidRPr="0014755A" w:rsidRDefault="00F25B15" w:rsidP="00F25B1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□</w:t>
                  </w:r>
                </w:p>
              </w:tc>
              <w:tc>
                <w:tcPr>
                  <w:tcW w:w="0" w:type="auto"/>
                </w:tcPr>
                <w:p w14:paraId="4DCAFF47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Competenza digitale</w:t>
                  </w:r>
                </w:p>
              </w:tc>
            </w:tr>
            <w:tr w:rsidR="00F25B15" w:rsidRPr="0014755A" w14:paraId="006FBBF4" w14:textId="77777777" w:rsidTr="009D15DD">
              <w:trPr>
                <w:trHeight w:val="46"/>
              </w:trPr>
              <w:tc>
                <w:tcPr>
                  <w:tcW w:w="0" w:type="auto"/>
                </w:tcPr>
                <w:p w14:paraId="23DACD46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5</w:t>
                  </w:r>
                </w:p>
              </w:tc>
              <w:tc>
                <w:tcPr>
                  <w:tcW w:w="0" w:type="auto"/>
                </w:tcPr>
                <w:p w14:paraId="1C01C2A2" w14:textId="77777777" w:rsidR="00F25B15" w:rsidRPr="0014755A" w:rsidRDefault="00F25B15" w:rsidP="00F25B1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□</w:t>
                  </w:r>
                </w:p>
              </w:tc>
              <w:tc>
                <w:tcPr>
                  <w:tcW w:w="0" w:type="auto"/>
                </w:tcPr>
                <w:p w14:paraId="0A949047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Competenza personale, sociale e capacità di imparare a imparare</w:t>
                  </w:r>
                </w:p>
              </w:tc>
            </w:tr>
            <w:tr w:rsidR="00F25B15" w:rsidRPr="0014755A" w14:paraId="12089F17" w14:textId="77777777" w:rsidTr="009D15DD">
              <w:trPr>
                <w:trHeight w:val="23"/>
              </w:trPr>
              <w:tc>
                <w:tcPr>
                  <w:tcW w:w="0" w:type="auto"/>
                </w:tcPr>
                <w:p w14:paraId="598A300B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6</w:t>
                  </w:r>
                </w:p>
              </w:tc>
              <w:tc>
                <w:tcPr>
                  <w:tcW w:w="0" w:type="auto"/>
                </w:tcPr>
                <w:p w14:paraId="2561FCE0" w14:textId="77777777" w:rsidR="00F25B15" w:rsidRPr="0014755A" w:rsidRDefault="00F25B15" w:rsidP="00F25B1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□</w:t>
                  </w:r>
                </w:p>
              </w:tc>
              <w:tc>
                <w:tcPr>
                  <w:tcW w:w="0" w:type="auto"/>
                </w:tcPr>
                <w:p w14:paraId="3B2EEB60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Competenza in materia di Cittadinanza</w:t>
                  </w:r>
                </w:p>
              </w:tc>
            </w:tr>
            <w:tr w:rsidR="00F25B15" w:rsidRPr="0014755A" w14:paraId="74ADAB85" w14:textId="77777777" w:rsidTr="009D15DD">
              <w:trPr>
                <w:trHeight w:val="22"/>
              </w:trPr>
              <w:tc>
                <w:tcPr>
                  <w:tcW w:w="0" w:type="auto"/>
                </w:tcPr>
                <w:p w14:paraId="6FCBE754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7</w:t>
                  </w:r>
                </w:p>
              </w:tc>
              <w:tc>
                <w:tcPr>
                  <w:tcW w:w="0" w:type="auto"/>
                </w:tcPr>
                <w:p w14:paraId="7C7687A2" w14:textId="77777777" w:rsidR="00F25B15" w:rsidRPr="0014755A" w:rsidRDefault="00F25B15" w:rsidP="00F25B1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□</w:t>
                  </w:r>
                </w:p>
              </w:tc>
              <w:tc>
                <w:tcPr>
                  <w:tcW w:w="0" w:type="auto"/>
                </w:tcPr>
                <w:p w14:paraId="6A3E5772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Competenza imprenditoriale</w:t>
                  </w:r>
                </w:p>
              </w:tc>
            </w:tr>
            <w:tr w:rsidR="00F25B15" w:rsidRPr="0014755A" w14:paraId="10C4B062" w14:textId="77777777" w:rsidTr="009D15DD">
              <w:trPr>
                <w:trHeight w:val="47"/>
              </w:trPr>
              <w:tc>
                <w:tcPr>
                  <w:tcW w:w="0" w:type="auto"/>
                </w:tcPr>
                <w:p w14:paraId="4599F7DD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8</w:t>
                  </w:r>
                </w:p>
              </w:tc>
              <w:tc>
                <w:tcPr>
                  <w:tcW w:w="0" w:type="auto"/>
                </w:tcPr>
                <w:p w14:paraId="3EC6BE84" w14:textId="77777777" w:rsidR="00F25B15" w:rsidRPr="0014755A" w:rsidRDefault="00F25B15" w:rsidP="00F25B1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□</w:t>
                  </w:r>
                </w:p>
              </w:tc>
              <w:tc>
                <w:tcPr>
                  <w:tcW w:w="0" w:type="auto"/>
                </w:tcPr>
                <w:p w14:paraId="698790A3" w14:textId="77777777" w:rsidR="00F25B15" w:rsidRPr="0014755A" w:rsidRDefault="00F25B15" w:rsidP="00F25B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4755A">
                    <w:rPr>
                      <w:rFonts w:ascii="Times New Roman" w:hAnsi="Times New Roman" w:cs="Times New Roman"/>
                      <w:i/>
                    </w:rPr>
                    <w:t>Competenza in materia di consapevolezza ed espressione culturali</w:t>
                  </w:r>
                </w:p>
              </w:tc>
            </w:tr>
          </w:tbl>
          <w:p w14:paraId="64AF5A0B" w14:textId="77777777" w:rsidR="00F25B15" w:rsidRPr="0014755A" w:rsidRDefault="00F25B15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A6435C" w:rsidRPr="00561ABE" w14:paraId="39A6FBE5" w14:textId="77777777" w:rsidTr="00825CA6">
        <w:trPr>
          <w:trHeight w:val="268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369" w14:textId="77777777" w:rsidR="00A6435C" w:rsidRPr="00FA2815" w:rsidRDefault="00A6435C" w:rsidP="00A64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A2815">
              <w:rPr>
                <w:rFonts w:ascii="Times New Roman" w:hAnsi="Times New Roman" w:cs="Times New Roman"/>
                <w:b/>
                <w:bCs/>
              </w:rPr>
              <w:t>COMPETENZE DA VALUTARE E OBIETTIVI FORMATIVI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SPECIFICI</w:t>
            </w: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9DD9" w14:textId="77777777" w:rsidR="00A6435C" w:rsidRDefault="00A6435C" w:rsidP="00A643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_______________________________________________________</w:t>
            </w:r>
          </w:p>
          <w:p w14:paraId="12D26B58" w14:textId="77777777" w:rsidR="00A6435C" w:rsidRPr="00FA2815" w:rsidRDefault="00A6435C" w:rsidP="00A643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_______________________________________________________</w:t>
            </w:r>
          </w:p>
          <w:p w14:paraId="2D6CDCD2" w14:textId="77777777" w:rsidR="00A6435C" w:rsidRPr="00FA2815" w:rsidRDefault="00A6435C" w:rsidP="00A643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14:paraId="44603390" w14:textId="77777777" w:rsidR="00A6435C" w:rsidRPr="00FA2815" w:rsidRDefault="00A6435C" w:rsidP="00A643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5B15" w:rsidRPr="00561ABE" w14:paraId="1330DBC0" w14:textId="77777777" w:rsidTr="00825CA6">
        <w:trPr>
          <w:trHeight w:val="70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F33" w14:textId="77777777" w:rsidR="00F25B15" w:rsidRPr="00F25B15" w:rsidRDefault="006B6B91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25B15">
              <w:rPr>
                <w:rFonts w:ascii="Times New Roman" w:hAnsi="Times New Roman" w:cs="Times New Roman"/>
                <w:b/>
              </w:rPr>
              <w:t xml:space="preserve">PRIORITÀ </w:t>
            </w: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0DA7" w14:textId="77777777" w:rsidR="00F25B15" w:rsidRDefault="009D15DD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(Indicare le priorità del RAV nel caso in cui il progetto si riferisca</w:t>
            </w:r>
            <w:r w:rsidR="00F25B15" w:rsidRPr="0014755A">
              <w:rPr>
                <w:rFonts w:ascii="Times New Roman" w:hAnsi="Times New Roman" w:cs="Times New Roman"/>
                <w:i/>
              </w:rPr>
              <w:t xml:space="preserve"> ad una di esse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14:paraId="71EFAF9C" w14:textId="77777777" w:rsidR="00F25B15" w:rsidRPr="0014755A" w:rsidRDefault="00F25B15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F25B15" w:rsidRPr="00561ABE" w14:paraId="2D06EAE0" w14:textId="77777777" w:rsidTr="00825CA6">
        <w:trPr>
          <w:trHeight w:val="47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13C4" w14:textId="77777777" w:rsidR="00F25B15" w:rsidRDefault="006B6B91" w:rsidP="006B6B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5B15">
              <w:rPr>
                <w:rFonts w:ascii="Times New Roman" w:hAnsi="Times New Roman" w:cs="Times New Roman"/>
                <w:b/>
              </w:rPr>
              <w:t>ALTRE PRIORITÀ (EVENTUALE)</w:t>
            </w:r>
          </w:p>
          <w:p w14:paraId="2AE216D4" w14:textId="77777777" w:rsidR="006B6B91" w:rsidRPr="00F25B15" w:rsidRDefault="006B6B91" w:rsidP="006B6B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8793" w14:textId="77777777" w:rsidR="00F25B15" w:rsidRDefault="009D15DD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="00F25B15" w:rsidRPr="0014755A">
              <w:rPr>
                <w:rFonts w:ascii="Times New Roman" w:hAnsi="Times New Roman" w:cs="Times New Roman"/>
                <w:i/>
              </w:rPr>
              <w:t>Nel</w:t>
            </w:r>
            <w:r>
              <w:rPr>
                <w:rFonts w:ascii="Times New Roman" w:hAnsi="Times New Roman" w:cs="Times New Roman"/>
                <w:i/>
              </w:rPr>
              <w:t xml:space="preserve"> caso si tratti di priorità di I</w:t>
            </w:r>
            <w:r w:rsidR="00F25B15" w:rsidRPr="0014755A">
              <w:rPr>
                <w:rFonts w:ascii="Times New Roman" w:hAnsi="Times New Roman" w:cs="Times New Roman"/>
                <w:i/>
              </w:rPr>
              <w:t>stituto non desunte dal RAV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14:paraId="1667F3F6" w14:textId="77777777" w:rsidR="00F25B15" w:rsidRPr="0014755A" w:rsidRDefault="00F25B15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6B6B91" w:rsidRPr="00561ABE" w14:paraId="5E5AFDA3" w14:textId="77777777" w:rsidTr="00825CA6">
        <w:trPr>
          <w:trHeight w:val="47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6A4A" w14:textId="77777777" w:rsidR="006B6B91" w:rsidRDefault="006B6B91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RISULTATI ATTESI</w:t>
            </w:r>
          </w:p>
          <w:p w14:paraId="69938DB2" w14:textId="77777777" w:rsidR="006B6B91" w:rsidRPr="00F25B15" w:rsidRDefault="006B6B91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C665" w14:textId="77777777" w:rsidR="006B6B91" w:rsidRDefault="006B6B91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F25B15" w:rsidRPr="004917A4" w14:paraId="0A0F9A0F" w14:textId="77777777" w:rsidTr="00825CA6">
        <w:trPr>
          <w:gridAfter w:val="1"/>
          <w:wAfter w:w="16" w:type="dxa"/>
          <w:trHeight w:val="70"/>
          <w:jc w:val="center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3419" w14:textId="77777777" w:rsidR="00F25B15" w:rsidRDefault="00F25B15" w:rsidP="00F25B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917A4">
              <w:rPr>
                <w:rFonts w:ascii="Times New Roman" w:hAnsi="Times New Roman" w:cs="Times New Roman"/>
                <w:b/>
                <w:bCs/>
              </w:rPr>
              <w:t>PERIODO</w:t>
            </w:r>
            <w:r w:rsidR="009D15DD">
              <w:rPr>
                <w:rFonts w:ascii="Times New Roman" w:hAnsi="Times New Roman" w:cs="Times New Roman"/>
                <w:b/>
                <w:bCs/>
              </w:rPr>
              <w:t xml:space="preserve"> DI SVOLGIMENTO </w:t>
            </w:r>
          </w:p>
          <w:p w14:paraId="05F893C7" w14:textId="77777777" w:rsidR="009D15DD" w:rsidRPr="004917A4" w:rsidRDefault="009D15DD" w:rsidP="00F25B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9F3F7" w14:textId="77777777" w:rsidR="00F25B15" w:rsidRDefault="009D15DD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(Indicare il periodo di svolgimento e la calendarizzazione delle attività previste)</w:t>
            </w:r>
          </w:p>
          <w:p w14:paraId="2C2106D3" w14:textId="77777777" w:rsidR="009D15DD" w:rsidRPr="004917A4" w:rsidRDefault="009D15DD" w:rsidP="00F25B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F25B15" w:rsidRPr="004917A4" w14:paraId="73BB0C32" w14:textId="77777777" w:rsidTr="00825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2"/>
          <w:jc w:val="center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5D6EB" w14:textId="77777777" w:rsidR="00F25B15" w:rsidRPr="009D15DD" w:rsidRDefault="00F25B15" w:rsidP="00F25B15">
            <w:pPr>
              <w:suppressAutoHyphens/>
              <w:spacing w:after="0" w:line="240" w:lineRule="auto"/>
              <w:rPr>
                <w:rFonts w:ascii="Webdings" w:eastAsia="Times New Roman" w:hAnsi="Webdings" w:cs="Webdings"/>
                <w:b/>
                <w:lang w:eastAsia="ar-SA"/>
              </w:rPr>
            </w:pPr>
            <w:r w:rsidRPr="009D15DD">
              <w:rPr>
                <w:rFonts w:ascii="Times New Roman" w:eastAsia="Times New Roman" w:hAnsi="Times New Roman"/>
                <w:b/>
                <w:lang w:eastAsia="ar-SA"/>
              </w:rPr>
              <w:t>MODALITA’ DIDATTICA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2A1F3" w14:textId="77777777" w:rsidR="00F25B15" w:rsidRPr="00FA2815" w:rsidRDefault="00F25B15" w:rsidP="00F25B15">
            <w:pPr>
              <w:pStyle w:val="Paragrafoelenco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didattica tradizionale</w:t>
            </w:r>
          </w:p>
          <w:p w14:paraId="40EBEA67" w14:textId="77777777" w:rsidR="00F25B15" w:rsidRPr="00FA2815" w:rsidRDefault="00F25B15" w:rsidP="00F25B15">
            <w:pPr>
              <w:pStyle w:val="Paragrafoelenco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didattica inclusiva</w:t>
            </w:r>
          </w:p>
          <w:p w14:paraId="358C4676" w14:textId="77777777" w:rsidR="00F25B15" w:rsidRPr="00FA2815" w:rsidRDefault="00F25B15" w:rsidP="00F25B15">
            <w:pPr>
              <w:pStyle w:val="Paragrafoelenco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didattica laboratoriale</w:t>
            </w:r>
          </w:p>
          <w:p w14:paraId="6177FCEC" w14:textId="77777777" w:rsidR="00F25B15" w:rsidRPr="00FA2815" w:rsidRDefault="00F25B15" w:rsidP="00F25B15">
            <w:pPr>
              <w:pStyle w:val="Paragrafoelenco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didattica per classi aperte</w:t>
            </w:r>
          </w:p>
          <w:p w14:paraId="532EE4B1" w14:textId="77777777" w:rsidR="00F25B15" w:rsidRPr="00FA2815" w:rsidRDefault="00F25B15" w:rsidP="00F25B15">
            <w:pPr>
              <w:pStyle w:val="Paragrafoelenco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ricerca-azione</w:t>
            </w:r>
          </w:p>
          <w:p w14:paraId="490836E9" w14:textId="77777777" w:rsidR="00F25B15" w:rsidRPr="00FA2815" w:rsidRDefault="00045D91" w:rsidP="00F25B15">
            <w:pPr>
              <w:pStyle w:val="Paragrafoelenco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CLIL</w:t>
            </w:r>
          </w:p>
          <w:p w14:paraId="5B2F75F7" w14:textId="77777777" w:rsidR="00F25B15" w:rsidRPr="00FA2815" w:rsidRDefault="00F25B15" w:rsidP="00F25B15">
            <w:pPr>
              <w:pStyle w:val="Paragrafoelenco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altro ___________________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5F18" w14:textId="77777777" w:rsidR="00F25B15" w:rsidRPr="004917A4" w:rsidRDefault="00F25B15" w:rsidP="00F25B1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917A4">
              <w:rPr>
                <w:rFonts w:ascii="Webdings" w:eastAsia="Times New Roman" w:hAnsi="Webdings" w:cs="Webdings"/>
                <w:lang w:eastAsia="ar-SA"/>
              </w:rPr>
              <w:t></w:t>
            </w:r>
            <w:r w:rsidRPr="004917A4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FA2815">
              <w:rPr>
                <w:rFonts w:ascii="Times New Roman" w:eastAsia="Times New Roman" w:hAnsi="Times New Roman"/>
                <w:lang w:eastAsia="ar-SA"/>
              </w:rPr>
              <w:t>l</w:t>
            </w:r>
            <w:r w:rsidRPr="004917A4">
              <w:rPr>
                <w:rFonts w:ascii="Times New Roman" w:eastAsia="Times New Roman" w:hAnsi="Times New Roman"/>
                <w:lang w:eastAsia="ar-SA"/>
              </w:rPr>
              <w:t>avori di gruppo</w:t>
            </w:r>
          </w:p>
          <w:p w14:paraId="4FC5F7CE" w14:textId="77777777" w:rsidR="00F25B15" w:rsidRPr="004917A4" w:rsidRDefault="00F25B15" w:rsidP="00F25B15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917A4">
              <w:rPr>
                <w:rFonts w:ascii="Times New Roman" w:eastAsia="Times New Roman" w:hAnsi="Times New Roman"/>
                <w:lang w:eastAsia="ar-SA"/>
              </w:rPr>
              <w:t>gruppi di livello</w:t>
            </w:r>
          </w:p>
          <w:p w14:paraId="78C07CBD" w14:textId="77777777" w:rsidR="00F25B15" w:rsidRPr="004917A4" w:rsidRDefault="00F25B15" w:rsidP="00F25B15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917A4">
              <w:rPr>
                <w:rFonts w:ascii="Times New Roman" w:eastAsia="Times New Roman" w:hAnsi="Times New Roman"/>
                <w:lang w:eastAsia="ar-SA"/>
              </w:rPr>
              <w:t>gruppi misti</w:t>
            </w:r>
          </w:p>
          <w:p w14:paraId="0B7E55E0" w14:textId="77777777" w:rsidR="00F25B15" w:rsidRPr="004917A4" w:rsidRDefault="00F25B15" w:rsidP="00F25B15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917A4">
              <w:rPr>
                <w:rFonts w:ascii="Times New Roman" w:eastAsia="Times New Roman" w:hAnsi="Times New Roman"/>
                <w:lang w:eastAsia="ar-SA"/>
              </w:rPr>
              <w:t>gruppi autoeletti</w:t>
            </w:r>
          </w:p>
          <w:p w14:paraId="08B1258E" w14:textId="77777777" w:rsidR="00F25B15" w:rsidRPr="004917A4" w:rsidRDefault="00F25B15" w:rsidP="00F25B15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val="en-GB" w:eastAsia="ar-SA"/>
              </w:rPr>
            </w:pPr>
            <w:r w:rsidRPr="004917A4">
              <w:rPr>
                <w:rFonts w:ascii="Times New Roman" w:eastAsia="Times New Roman" w:hAnsi="Times New Roman"/>
                <w:lang w:eastAsia="ar-SA"/>
              </w:rPr>
              <w:t>altro_______________</w:t>
            </w:r>
          </w:p>
          <w:p w14:paraId="0EFA6E63" w14:textId="77777777" w:rsidR="00F25B15" w:rsidRPr="004917A4" w:rsidRDefault="00F25B15" w:rsidP="00F25B1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en-GB" w:eastAsia="ar-SA"/>
              </w:rPr>
            </w:pPr>
            <w:proofErr w:type="gramStart"/>
            <w:r w:rsidRPr="004917A4">
              <w:rPr>
                <w:rFonts w:ascii="Webdings" w:eastAsia="Times New Roman" w:hAnsi="Webdings" w:cs="Webdings"/>
                <w:lang w:eastAsia="ar-SA"/>
              </w:rPr>
              <w:t></w:t>
            </w:r>
            <w:r w:rsidRPr="004917A4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4917A4">
              <w:rPr>
                <w:rFonts w:ascii="Times New Roman" w:eastAsia="Times New Roman" w:hAnsi="Times New Roman"/>
                <w:lang w:val="en-GB" w:eastAsia="ar-SA"/>
              </w:rPr>
              <w:t xml:space="preserve"> cooperative</w:t>
            </w:r>
            <w:proofErr w:type="gramEnd"/>
            <w:r w:rsidRPr="004917A4">
              <w:rPr>
                <w:rFonts w:ascii="Times New Roman" w:eastAsia="Times New Roman" w:hAnsi="Times New Roman"/>
                <w:lang w:val="en-GB" w:eastAsia="ar-SA"/>
              </w:rPr>
              <w:t xml:space="preserve"> learning</w:t>
            </w:r>
          </w:p>
          <w:p w14:paraId="38698F7A" w14:textId="77777777" w:rsidR="00F25B15" w:rsidRPr="00FA2815" w:rsidRDefault="00F25B15" w:rsidP="00F25B1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en-GB" w:eastAsia="ar-SA"/>
              </w:rPr>
            </w:pPr>
            <w:r w:rsidRPr="004917A4">
              <w:rPr>
                <w:rFonts w:ascii="Webdings" w:eastAsia="Times New Roman" w:hAnsi="Webdings" w:cs="Webdings"/>
                <w:lang w:eastAsia="ar-SA"/>
              </w:rPr>
              <w:t></w:t>
            </w:r>
            <w:r w:rsidRPr="004917A4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4917A4">
              <w:rPr>
                <w:rFonts w:ascii="Times New Roman" w:eastAsia="Times New Roman" w:hAnsi="Times New Roman"/>
                <w:lang w:val="en-GB" w:eastAsia="ar-SA"/>
              </w:rPr>
              <w:t xml:space="preserve">  peer-tutoring</w:t>
            </w:r>
          </w:p>
          <w:p w14:paraId="44B2080C" w14:textId="77777777" w:rsidR="00F25B15" w:rsidRPr="00FA2815" w:rsidRDefault="00F25B15" w:rsidP="00F25B1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en-GB" w:eastAsia="ar-SA"/>
              </w:rPr>
            </w:pPr>
          </w:p>
          <w:p w14:paraId="7CEB8E32" w14:textId="77777777" w:rsidR="00F25B15" w:rsidRPr="004917A4" w:rsidRDefault="00F25B15" w:rsidP="00F25B1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en-GB" w:eastAsia="ar-SA"/>
              </w:rPr>
            </w:pPr>
          </w:p>
        </w:tc>
      </w:tr>
      <w:tr w:rsidR="00F25B15" w:rsidRPr="004917A4" w14:paraId="576A5A2A" w14:textId="77777777" w:rsidTr="00825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FDA10" w14:textId="77777777" w:rsidR="00F25B15" w:rsidRPr="009D15DD" w:rsidRDefault="00F25B15" w:rsidP="00F25B1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val="en-GB" w:eastAsia="ar-SA"/>
              </w:rPr>
            </w:pPr>
            <w:r w:rsidRPr="009D15DD">
              <w:rPr>
                <w:rFonts w:ascii="Times New Roman" w:eastAsia="Times New Roman" w:hAnsi="Times New Roman"/>
                <w:b/>
                <w:lang w:val="en-GB" w:eastAsia="ar-SA"/>
              </w:rPr>
              <w:lastRenderedPageBreak/>
              <w:t>STRUMENTI UTILIZZATI</w:t>
            </w:r>
          </w:p>
        </w:tc>
        <w:tc>
          <w:tcPr>
            <w:tcW w:w="7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D9A69" w14:textId="77777777" w:rsidR="00F25B15" w:rsidRDefault="009D15DD" w:rsidP="00F25B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val="en-GB" w:eastAsia="ar-SA"/>
              </w:rPr>
            </w:pPr>
            <w:r>
              <w:rPr>
                <w:rFonts w:ascii="Times New Roman" w:eastAsia="Times New Roman" w:hAnsi="Times New Roman"/>
                <w:lang w:val="en-GB" w:eastAsia="ar-SA"/>
              </w:rPr>
              <w:t>__________________________________________________________________</w:t>
            </w:r>
          </w:p>
          <w:p w14:paraId="67499EFC" w14:textId="77777777" w:rsidR="009D15DD" w:rsidRPr="00FA2815" w:rsidRDefault="009D15DD" w:rsidP="00F25B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val="en-GB" w:eastAsia="ar-SA"/>
              </w:rPr>
            </w:pPr>
            <w:r>
              <w:rPr>
                <w:rFonts w:ascii="Times New Roman" w:eastAsia="Times New Roman" w:hAnsi="Times New Roman"/>
                <w:lang w:val="en-GB" w:eastAsia="ar-SA"/>
              </w:rPr>
              <w:t>__________________________________________________________________</w:t>
            </w:r>
          </w:p>
          <w:p w14:paraId="0E651885" w14:textId="77777777" w:rsidR="00F25B15" w:rsidRPr="004917A4" w:rsidRDefault="00F25B15" w:rsidP="00F25B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val="en-GB" w:eastAsia="ar-SA"/>
              </w:rPr>
            </w:pPr>
          </w:p>
        </w:tc>
      </w:tr>
      <w:tr w:rsidR="009D15DD" w:rsidRPr="004917A4" w14:paraId="372D90AD" w14:textId="77777777" w:rsidTr="00825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3"/>
          <w:jc w:val="center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1F1C6" w14:textId="77777777" w:rsidR="009D15DD" w:rsidRPr="009D15DD" w:rsidRDefault="009D15DD" w:rsidP="00F25B15">
            <w:pPr>
              <w:suppressAutoHyphens/>
              <w:spacing w:after="0" w:line="240" w:lineRule="auto"/>
              <w:rPr>
                <w:rFonts w:ascii="Webdings" w:eastAsia="Times New Roman" w:hAnsi="Webdings" w:cs="Webdings"/>
                <w:b/>
                <w:lang w:eastAsia="ar-SA"/>
              </w:rPr>
            </w:pPr>
            <w:r w:rsidRPr="009D15DD">
              <w:rPr>
                <w:rFonts w:ascii="Times New Roman" w:eastAsia="Times New Roman" w:hAnsi="Times New Roman"/>
                <w:b/>
                <w:lang w:val="en-GB" w:eastAsia="ar-SA"/>
              </w:rPr>
              <w:t>AMBIENTI DI APPRENDIMENTO</w:t>
            </w:r>
          </w:p>
        </w:tc>
        <w:tc>
          <w:tcPr>
            <w:tcW w:w="7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FDB7" w14:textId="77777777" w:rsidR="009D15DD" w:rsidRPr="00FA2815" w:rsidRDefault="009D15DD" w:rsidP="00F25B15">
            <w:pPr>
              <w:pStyle w:val="Paragrafoelenco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aula</w:t>
            </w:r>
          </w:p>
          <w:p w14:paraId="38362594" w14:textId="77777777" w:rsidR="009D15DD" w:rsidRPr="00FA2815" w:rsidRDefault="009D15DD" w:rsidP="00F25B15">
            <w:pPr>
              <w:pStyle w:val="Paragrafoelenco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palestra</w:t>
            </w:r>
          </w:p>
          <w:p w14:paraId="104C7F47" w14:textId="77777777" w:rsidR="009D15DD" w:rsidRPr="00FA2815" w:rsidRDefault="009D15DD" w:rsidP="00F25B15">
            <w:pPr>
              <w:pStyle w:val="Paragrafoelenco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biblioteca</w:t>
            </w:r>
          </w:p>
          <w:p w14:paraId="61BB7878" w14:textId="77777777" w:rsidR="009D15DD" w:rsidRPr="00FA2815" w:rsidRDefault="009D15DD" w:rsidP="00F25B15">
            <w:pPr>
              <w:pStyle w:val="Paragrafoelenco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A2815">
              <w:rPr>
                <w:rFonts w:ascii="Times New Roman" w:eastAsia="Times New Roman" w:hAnsi="Times New Roman"/>
                <w:lang w:eastAsia="ar-SA"/>
              </w:rPr>
              <w:t>altro ________________</w:t>
            </w:r>
          </w:p>
          <w:p w14:paraId="70097DD7" w14:textId="77777777" w:rsidR="009D15DD" w:rsidRPr="004917A4" w:rsidRDefault="009D15DD" w:rsidP="009D15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en-GB" w:eastAsia="ar-SA"/>
              </w:rPr>
            </w:pPr>
          </w:p>
        </w:tc>
      </w:tr>
      <w:tr w:rsidR="009D15DD" w:rsidRPr="004917A4" w14:paraId="70CA9993" w14:textId="77777777" w:rsidTr="00825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3"/>
          <w:jc w:val="center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40227" w14:textId="77777777" w:rsidR="009D15DD" w:rsidRPr="009D15DD" w:rsidRDefault="009D15DD" w:rsidP="00F25B1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val="en-GB" w:eastAsia="ar-SA"/>
              </w:rPr>
            </w:pPr>
            <w:r>
              <w:rPr>
                <w:rFonts w:ascii="Times New Roman" w:eastAsia="Times New Roman" w:hAnsi="Times New Roman"/>
                <w:b/>
                <w:lang w:val="en-GB" w:eastAsia="ar-SA"/>
              </w:rPr>
              <w:t xml:space="preserve">COLLABORAZIONE CON EPSERTI </w:t>
            </w:r>
          </w:p>
        </w:tc>
        <w:tc>
          <w:tcPr>
            <w:tcW w:w="7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3930C" w14:textId="77777777" w:rsidR="009D15DD" w:rsidRDefault="009D15DD" w:rsidP="009D15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Competenze richieste: ________________________________________________</w:t>
            </w:r>
          </w:p>
          <w:p w14:paraId="4A4CF705" w14:textId="77777777" w:rsidR="009D15DD" w:rsidRDefault="009D15DD" w:rsidP="009D15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Numero </w:t>
            </w:r>
            <w:proofErr w:type="gramStart"/>
            <w:r>
              <w:rPr>
                <w:rFonts w:ascii="Times New Roman" w:eastAsia="Times New Roman" w:hAnsi="Times New Roman"/>
                <w:lang w:eastAsia="ar-SA"/>
              </w:rPr>
              <w:t>ore:_</w:t>
            </w:r>
            <w:proofErr w:type="gramEnd"/>
            <w:r>
              <w:rPr>
                <w:rFonts w:ascii="Times New Roman" w:eastAsia="Times New Roman" w:hAnsi="Times New Roman"/>
                <w:lang w:eastAsia="ar-SA"/>
              </w:rPr>
              <w:t>_______________________________________________________</w:t>
            </w:r>
          </w:p>
          <w:p w14:paraId="05AD557C" w14:textId="77777777" w:rsidR="009D15DD" w:rsidRDefault="009D15DD" w:rsidP="009D15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Tipologia </w:t>
            </w:r>
            <w:proofErr w:type="gramStart"/>
            <w:r>
              <w:rPr>
                <w:rFonts w:ascii="Times New Roman" w:eastAsia="Times New Roman" w:hAnsi="Times New Roman"/>
                <w:lang w:eastAsia="ar-SA"/>
              </w:rPr>
              <w:t>attività:_</w:t>
            </w:r>
            <w:proofErr w:type="gramEnd"/>
            <w:r>
              <w:rPr>
                <w:rFonts w:ascii="Times New Roman" w:eastAsia="Times New Roman" w:hAnsi="Times New Roman"/>
                <w:lang w:eastAsia="ar-SA"/>
              </w:rPr>
              <w:t>___________________________________________________</w:t>
            </w:r>
          </w:p>
          <w:p w14:paraId="65B52147" w14:textId="77777777" w:rsidR="009D15DD" w:rsidRPr="009D15DD" w:rsidRDefault="009D15DD" w:rsidP="009D15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B6B91" w:rsidRPr="004917A4" w14:paraId="47467549" w14:textId="77777777" w:rsidTr="00825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3"/>
          <w:jc w:val="center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2951D" w14:textId="77777777" w:rsidR="006B6B91" w:rsidRPr="00F25B15" w:rsidRDefault="006B6B91" w:rsidP="006B6B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STATI </w:t>
            </w:r>
            <w:r w:rsidRPr="00F25B15">
              <w:rPr>
                <w:rFonts w:ascii="Times New Roman" w:eastAsia="Calibri" w:hAnsi="Times New Roman" w:cs="Times New Roman"/>
                <w:b/>
              </w:rPr>
              <w:t>DI AVANZA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r w:rsidRPr="00F25B15">
              <w:rPr>
                <w:rFonts w:ascii="Times New Roman" w:eastAsia="Calibri" w:hAnsi="Times New Roman" w:cs="Times New Roman"/>
                <w:b/>
              </w:rPr>
              <w:t>MENTO</w:t>
            </w:r>
          </w:p>
        </w:tc>
        <w:tc>
          <w:tcPr>
            <w:tcW w:w="7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F44FC" w14:textId="77777777" w:rsidR="006B6B91" w:rsidRDefault="006B6B91" w:rsidP="006B6B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(</w:t>
            </w:r>
            <w:r w:rsidRPr="00F25B15">
              <w:rPr>
                <w:rFonts w:ascii="Times New Roman" w:eastAsia="Calibri" w:hAnsi="Times New Roman" w:cs="Times New Roman"/>
                <w:i/>
              </w:rPr>
              <w:t>Se il progetto è su più anni, indicare il punto di sviluppo intermedio atteso alla fine di ciascun anno</w:t>
            </w:r>
            <w:r>
              <w:rPr>
                <w:rFonts w:ascii="Times New Roman" w:eastAsia="Calibri" w:hAnsi="Times New Roman" w:cs="Times New Roman"/>
                <w:i/>
              </w:rPr>
              <w:t>)</w:t>
            </w:r>
          </w:p>
          <w:p w14:paraId="37967461" w14:textId="77777777" w:rsidR="006B6B91" w:rsidRPr="00F25B15" w:rsidRDefault="006B6B91" w:rsidP="006B6B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14:paraId="21FB7865" w14:textId="77777777" w:rsidR="006B6B91" w:rsidRPr="00F25B15" w:rsidRDefault="006B6B91" w:rsidP="006B6B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tbl>
      <w:tblPr>
        <w:tblpPr w:leftFromText="141" w:rightFromText="141" w:vertAnchor="page" w:horzAnchor="margin" w:tblpX="-147" w:tblpY="723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7229"/>
      </w:tblGrid>
      <w:tr w:rsidR="00F25B15" w:rsidRPr="00F25B15" w14:paraId="3CA45AED" w14:textId="77777777" w:rsidTr="006B6B91">
        <w:trPr>
          <w:trHeight w:val="425"/>
        </w:trPr>
        <w:tc>
          <w:tcPr>
            <w:tcW w:w="2689" w:type="dxa"/>
          </w:tcPr>
          <w:p w14:paraId="750E4D01" w14:textId="77777777" w:rsidR="00F25B15" w:rsidRDefault="006B6B91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25B15">
              <w:rPr>
                <w:rFonts w:ascii="Times New Roman" w:eastAsia="Calibri" w:hAnsi="Times New Roman" w:cs="Times New Roman"/>
                <w:b/>
              </w:rPr>
              <w:t>RISORSE FINANZIARIE NECESSARIE</w:t>
            </w:r>
          </w:p>
          <w:p w14:paraId="40AD1740" w14:textId="77777777" w:rsidR="006B6B91" w:rsidRPr="00F25B15" w:rsidRDefault="006B6B91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29" w:type="dxa"/>
          </w:tcPr>
          <w:p w14:paraId="4B61BDB4" w14:textId="77777777" w:rsidR="00F25B15" w:rsidRPr="00F25B15" w:rsidRDefault="009D15DD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(Materiali</w:t>
            </w:r>
            <w:r w:rsidR="00F25B15" w:rsidRPr="00F25B15">
              <w:rPr>
                <w:rFonts w:ascii="Times New Roman" w:eastAsia="Calibri" w:hAnsi="Times New Roman" w:cs="Times New Roman"/>
                <w:i/>
              </w:rPr>
              <w:t>, viaggi, abbonamenti, o qualunque altra cosa che richieda pagamenti o rimborsi</w:t>
            </w:r>
            <w:r>
              <w:rPr>
                <w:rFonts w:ascii="Times New Roman" w:eastAsia="Calibri" w:hAnsi="Times New Roman" w:cs="Times New Roman"/>
                <w:i/>
              </w:rPr>
              <w:t>, escluse le spese di personale)</w:t>
            </w:r>
          </w:p>
          <w:p w14:paraId="7FB778DB" w14:textId="77777777" w:rsidR="00F25B15" w:rsidRPr="00F25B15" w:rsidRDefault="00F25B15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F25B15" w:rsidRPr="00F25B15" w14:paraId="198508C9" w14:textId="77777777" w:rsidTr="006B6B91">
        <w:trPr>
          <w:trHeight w:val="425"/>
        </w:trPr>
        <w:tc>
          <w:tcPr>
            <w:tcW w:w="2689" w:type="dxa"/>
          </w:tcPr>
          <w:p w14:paraId="08410932" w14:textId="77777777" w:rsidR="006B6B91" w:rsidRDefault="006B6B91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RISORSE </w:t>
            </w:r>
          </w:p>
          <w:p w14:paraId="420A8780" w14:textId="77777777" w:rsidR="00F25B15" w:rsidRPr="00F25B15" w:rsidRDefault="006B6B91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UMANE (ORE)</w:t>
            </w:r>
          </w:p>
        </w:tc>
        <w:tc>
          <w:tcPr>
            <w:tcW w:w="7229" w:type="dxa"/>
          </w:tcPr>
          <w:p w14:paraId="28FD0627" w14:textId="77777777" w:rsidR="00F25B15" w:rsidRDefault="006B6B91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Numero </w:t>
            </w:r>
            <w:proofErr w:type="gramStart"/>
            <w:r>
              <w:rPr>
                <w:rFonts w:ascii="Times New Roman" w:eastAsia="Calibri" w:hAnsi="Times New Roman" w:cs="Times New Roman"/>
              </w:rPr>
              <w:t>ore:_</w:t>
            </w:r>
            <w:proofErr w:type="gramEnd"/>
            <w:r>
              <w:rPr>
                <w:rFonts w:ascii="Times New Roman" w:eastAsia="Calibri" w:hAnsi="Times New Roman" w:cs="Times New Roman"/>
              </w:rPr>
              <w:t>________________________________________________</w:t>
            </w:r>
          </w:p>
          <w:p w14:paraId="0DE1D90B" w14:textId="77777777" w:rsidR="006B6B91" w:rsidRDefault="006B6B91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Ore di </w:t>
            </w:r>
            <w:proofErr w:type="gramStart"/>
            <w:r>
              <w:rPr>
                <w:rFonts w:ascii="Times New Roman" w:eastAsia="Calibri" w:hAnsi="Times New Roman" w:cs="Times New Roman"/>
              </w:rPr>
              <w:t>insegnamento:_</w:t>
            </w:r>
            <w:proofErr w:type="gramEnd"/>
            <w:r>
              <w:rPr>
                <w:rFonts w:ascii="Times New Roman" w:eastAsia="Calibri" w:hAnsi="Times New Roman" w:cs="Times New Roman"/>
              </w:rPr>
              <w:t>_________________________________________</w:t>
            </w:r>
          </w:p>
          <w:p w14:paraId="2C502A6D" w14:textId="77777777" w:rsidR="006B6B91" w:rsidRPr="006B6B91" w:rsidRDefault="006B6B91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Ore funzionali </w:t>
            </w:r>
            <w:proofErr w:type="gramStart"/>
            <w:r>
              <w:rPr>
                <w:rFonts w:ascii="Times New Roman" w:eastAsia="Calibri" w:hAnsi="Times New Roman" w:cs="Times New Roman"/>
              </w:rPr>
              <w:t>all’insegnamento:_</w:t>
            </w:r>
            <w:proofErr w:type="gramEnd"/>
            <w:r>
              <w:rPr>
                <w:rFonts w:ascii="Times New Roman" w:eastAsia="Calibri" w:hAnsi="Times New Roman" w:cs="Times New Roman"/>
              </w:rPr>
              <w:t>________________________________</w:t>
            </w:r>
          </w:p>
          <w:p w14:paraId="1A78709D" w14:textId="77777777" w:rsidR="00F25B15" w:rsidRPr="00F25B15" w:rsidRDefault="00F25B15" w:rsidP="00F25B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14:paraId="1FAEC104" w14:textId="77777777" w:rsidR="009D15DD" w:rsidRDefault="009D15DD" w:rsidP="009D15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F8090" w14:textId="77777777" w:rsidR="006B6B91" w:rsidRDefault="006B6B91" w:rsidP="009D15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3BA13" w14:textId="77777777" w:rsidR="006B6B91" w:rsidRDefault="006B6B91" w:rsidP="009D15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659B9" w14:textId="77777777" w:rsidR="009D15DD" w:rsidRDefault="009D15DD" w:rsidP="009D15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5DD">
        <w:rPr>
          <w:rFonts w:ascii="Times New Roman" w:hAnsi="Times New Roman" w:cs="Times New Roman"/>
          <w:b/>
          <w:bCs/>
          <w:sz w:val="28"/>
          <w:szCs w:val="28"/>
        </w:rPr>
        <w:t>SEZIONE FINANZIARIA</w:t>
      </w:r>
    </w:p>
    <w:p w14:paraId="030CDA7D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69D71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772BC17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68622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4C701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03468E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6A396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E577B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5EE70B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28E47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9083E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E132D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2B1B0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2078F05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683BE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8CA18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DCBCB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FF2C0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09EF2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E72AB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1F245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982D56" w14:textId="77777777" w:rsidR="006B6B91" w:rsidRDefault="00836899" w:rsidP="008368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All.1 </w:t>
      </w:r>
    </w:p>
    <w:p w14:paraId="4B102823" w14:textId="77777777" w:rsidR="006B6B91" w:rsidRDefault="006B6B91" w:rsidP="006B6B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SCHEDA DI VALUTAZIONE</w:t>
      </w:r>
    </w:p>
    <w:p w14:paraId="45E0B622" w14:textId="77777777" w:rsidR="006B6B91" w:rsidRDefault="00836899" w:rsidP="006B6B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6B6B91" w:rsidRPr="00045D91">
        <w:rPr>
          <w:rFonts w:ascii="Times New Roman" w:hAnsi="Times New Roman" w:cs="Times New Roman"/>
          <w:b/>
          <w:bCs/>
          <w:color w:val="FF0000"/>
          <w:sz w:val="28"/>
          <w:szCs w:val="28"/>
        </w:rPr>
        <w:t>da compilare a conclusione delle attività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8B81403" w14:textId="77777777" w:rsidR="006B6B91" w:rsidRDefault="006B6B91" w:rsidP="006B6B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E492E1" w14:textId="77777777" w:rsidR="006B6B91" w:rsidRDefault="006B6B91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7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"/>
        <w:gridCol w:w="4268"/>
        <w:gridCol w:w="520"/>
        <w:gridCol w:w="526"/>
        <w:gridCol w:w="521"/>
        <w:gridCol w:w="521"/>
        <w:gridCol w:w="521"/>
        <w:gridCol w:w="521"/>
        <w:gridCol w:w="521"/>
        <w:gridCol w:w="525"/>
      </w:tblGrid>
      <w:tr w:rsidR="006B6B91" w14:paraId="0A54429A" w14:textId="77777777" w:rsidTr="00A6435C">
        <w:trPr>
          <w:jc w:val="center"/>
        </w:trPr>
        <w:tc>
          <w:tcPr>
            <w:tcW w:w="49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14:paraId="63E388C5" w14:textId="77777777" w:rsidR="006B6B91" w:rsidRDefault="006B6B91" w:rsidP="00DE0DBC">
            <w:pPr>
              <w:pStyle w:val="Standard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  <w:p w14:paraId="2B02CEE6" w14:textId="77777777" w:rsidR="006B6B91" w:rsidRDefault="006B6B91" w:rsidP="00DE0DBC">
            <w:pPr>
              <w:pStyle w:val="Standard"/>
              <w:spacing w:before="280" w:after="198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ALUNNO</w:t>
            </w:r>
          </w:p>
        </w:tc>
        <w:tc>
          <w:tcPr>
            <w:tcW w:w="5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82586" w14:textId="77777777" w:rsidR="006B6B91" w:rsidRDefault="006B6B91" w:rsidP="00DE0DBC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Valutazione Competenze chiave</w:t>
            </w:r>
          </w:p>
        </w:tc>
      </w:tr>
      <w:tr w:rsidR="006B6B91" w14:paraId="26DBC5ED" w14:textId="77777777" w:rsidTr="00A6435C">
        <w:trPr>
          <w:jc w:val="center"/>
        </w:trPr>
        <w:tc>
          <w:tcPr>
            <w:tcW w:w="49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14:paraId="5D8BB4E8" w14:textId="77777777" w:rsidR="006B6B91" w:rsidRDefault="006B6B91" w:rsidP="00DE0DBC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3A81381" w14:textId="77777777" w:rsidR="006B6B91" w:rsidRDefault="006B6B91" w:rsidP="00DE0DBC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112ED" w14:textId="77777777" w:rsidR="006B6B91" w:rsidRDefault="006B6B91" w:rsidP="00DE0DBC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</w:tcMar>
          </w:tcPr>
          <w:p w14:paraId="2E4010D9" w14:textId="77777777" w:rsidR="006B6B91" w:rsidRDefault="006B6B91" w:rsidP="00DE0DBC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</w:tcMar>
          </w:tcPr>
          <w:p w14:paraId="6AD32D52" w14:textId="77777777" w:rsidR="006B6B91" w:rsidRDefault="006B6B91" w:rsidP="00DE0DBC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</w:tcMar>
          </w:tcPr>
          <w:p w14:paraId="427E907C" w14:textId="77777777" w:rsidR="006B6B91" w:rsidRDefault="006B6B91" w:rsidP="00DE0DBC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</w:tcMar>
          </w:tcPr>
          <w:p w14:paraId="0C79BBE4" w14:textId="77777777" w:rsidR="006B6B91" w:rsidRDefault="006B6B91" w:rsidP="00DE0DBC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</w:tcMar>
          </w:tcPr>
          <w:p w14:paraId="3529E150" w14:textId="77777777" w:rsidR="006B6B91" w:rsidRDefault="006B6B91" w:rsidP="00DE0DBC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2B5787B" w14:textId="77777777" w:rsidR="006B6B91" w:rsidRDefault="006B6B91" w:rsidP="00DE0DBC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C8</w:t>
            </w:r>
          </w:p>
        </w:tc>
      </w:tr>
      <w:tr w:rsidR="006B6B91" w14:paraId="6ACF5516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844D443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FECE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380163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3E1DE1B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B127147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D905E7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68626B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3875E77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B3FF95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04D269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3481C9E4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F001718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2AEF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D7FED62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FC2C1C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D9024B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DDE4AC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3E70E7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2225C7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B4249C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91422A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5A57DA8B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22B0146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CC54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E890F89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B25AD0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F6C7AA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FA9411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B32D79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8857339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2A25AD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9833A1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5E7D1F3C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767F90F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AAA3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BF1AE5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1B9304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87D8EA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3D5558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A3E54B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444A6F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8C5BA82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490B50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4597BA4C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1243743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8BF7B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E86D01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4E9D1B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91ECE0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DD2514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886261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D6FBA0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241C7C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099567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530E9E84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8D2DB23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2DAC4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F36DC1B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6A7008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FCD0E17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8A285B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DF06C9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B83804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EDC007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90A168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7EE6A64B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2E4229D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0DA1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28C9F1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7C1232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76E8687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62BD072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9E8725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578488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2834EB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26F9CF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7C283AB9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1868C45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02B2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4453DC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F5FF2BA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EEFB7F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D70617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B57953B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A04B61A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1CAC9BA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BA9CCF2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56078083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E61D11B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9FC30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10B16E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179761B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BB49E69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B2DF4C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D1360B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B72F73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48300E7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0C6646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2F1C7D53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8DA1667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A598A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969E12A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DF006E2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C450B6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FD35FA2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B08B54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82010BB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12EB3E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7B8297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6E136704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300959E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78BEA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B36775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38C1AE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0F08D12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760C92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710A57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4A7D19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51F88B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5CC6A3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68AF8D64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963F6A4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F9EAE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0B4E34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680DCD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8A4CBB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529153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420772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C875979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F80560A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971AABB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524A8A90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1D01DC8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33D1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51ADD5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2A936FA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0AF0AC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63C8A92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B9CD19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A2068F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866A11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43FE53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6197A10F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0B286B7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E6CA2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FE5684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EDE0AD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751AF0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3B51EE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66F389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3DAED4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0CE3A6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2A43BD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0E302C68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10A9804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76839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3A2B277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3A52FB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3242099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C03725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B471907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197E0B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A945E4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8F305B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75304F75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9245836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905E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C454E09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9CF693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5033FF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8B8AA7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F6F52C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CC71F5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E0B1DC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B826A2F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64579157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9653928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EA4E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318DE9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C1F9121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20F962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AFF1C1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7E6AA9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72AB70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CBC310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AB2B1B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782C59C4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E6F9FBC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F9CB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83B8213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DFA074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BF598EB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7F82159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5243317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48C8D87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C242DC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2FD3D7A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1F2C64EE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87CBC7F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583D9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083E8699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61BE416B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AE09BA8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5C06A8C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71C479F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1988C5F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F1E58BD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A3F0840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  <w:tr w:rsidR="006B6B91" w14:paraId="72ACA8CD" w14:textId="77777777" w:rsidTr="00A6435C">
        <w:trPr>
          <w:trHeight w:val="285"/>
          <w:jc w:val="center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528C499" w14:textId="77777777" w:rsidR="006B6B91" w:rsidRDefault="006B6B91" w:rsidP="00DE0DBC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AD5A9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2B37117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90637C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E969E84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534C03E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63E4F25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3F6F07F2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right w:w="0" w:type="dxa"/>
            </w:tcMar>
          </w:tcPr>
          <w:p w14:paraId="2190B006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6BD993E" w14:textId="77777777" w:rsidR="006B6B91" w:rsidRDefault="006B6B91" w:rsidP="00DE0DBC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</w:p>
        </w:tc>
      </w:tr>
    </w:tbl>
    <w:p w14:paraId="64D4B309" w14:textId="77777777" w:rsidR="00825CA6" w:rsidRDefault="00825CA6" w:rsidP="008368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55622" w14:textId="77777777" w:rsidR="00836899" w:rsidRDefault="00836899" w:rsidP="008368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2</w:t>
      </w:r>
    </w:p>
    <w:p w14:paraId="4F26257A" w14:textId="77777777" w:rsidR="006B6B91" w:rsidRDefault="00836899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RELAZIONE FINALE DELLE ATTIVITA’ SVOLTE</w:t>
      </w:r>
    </w:p>
    <w:p w14:paraId="05788BF8" w14:textId="77777777" w:rsidR="00836899" w:rsidRDefault="00836899" w:rsidP="006B6B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9E69FA" w14:textId="77777777" w:rsidR="00836899" w:rsidRDefault="00836899" w:rsidP="0083689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(Descrizione delle attività svolte – Obiettivi raggiunti – Punti di forza e criticità emerse – Prospettive di miglioramento – Osservazioni)</w:t>
      </w:r>
    </w:p>
    <w:p w14:paraId="6454A78F" w14:textId="77777777" w:rsidR="00836899" w:rsidRDefault="00836899" w:rsidP="0083689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36899" w:rsidSect="006B6B91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/>
      </w:rPr>
    </w:lvl>
  </w:abstractNum>
  <w:abstractNum w:abstractNumId="3" w15:restartNumberingAfterBreak="0">
    <w:nsid w:val="0B284136"/>
    <w:multiLevelType w:val="hybridMultilevel"/>
    <w:tmpl w:val="6EA2AE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9537A"/>
    <w:multiLevelType w:val="hybridMultilevel"/>
    <w:tmpl w:val="68C821BA"/>
    <w:lvl w:ilvl="0" w:tplc="BC766D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B3D34"/>
    <w:multiLevelType w:val="hybridMultilevel"/>
    <w:tmpl w:val="704A4AB0"/>
    <w:lvl w:ilvl="0" w:tplc="BC766D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15"/>
    <w:rsid w:val="00045D91"/>
    <w:rsid w:val="002A7AB9"/>
    <w:rsid w:val="00493E88"/>
    <w:rsid w:val="004B23DB"/>
    <w:rsid w:val="00666BA5"/>
    <w:rsid w:val="00697945"/>
    <w:rsid w:val="006B6B91"/>
    <w:rsid w:val="00754383"/>
    <w:rsid w:val="00825CA6"/>
    <w:rsid w:val="00836899"/>
    <w:rsid w:val="008F233A"/>
    <w:rsid w:val="009608B6"/>
    <w:rsid w:val="009D15DD"/>
    <w:rsid w:val="00A6435C"/>
    <w:rsid w:val="00D870BC"/>
    <w:rsid w:val="00F25B15"/>
    <w:rsid w:val="00FA2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A0D6"/>
  <w15:docId w15:val="{DBE25332-8129-4CAE-A27D-3F450BA4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281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281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2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B6B91"/>
    <w:pPr>
      <w:suppressAutoHyphens/>
      <w:autoSpaceDN w:val="0"/>
      <w:spacing w:after="200" w:line="276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045D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qic82000g@istruzione.i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qic820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6F8234C-CFC7-4722-A1D3-0AED8E35F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MariaGrazia</cp:lastModifiedBy>
  <cp:revision>2</cp:revision>
  <dcterms:created xsi:type="dcterms:W3CDTF">2022-09-23T18:21:00Z</dcterms:created>
  <dcterms:modified xsi:type="dcterms:W3CDTF">2022-09-23T18:21:00Z</dcterms:modified>
</cp:coreProperties>
</file>